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sz w:val="72"/>
          <w:szCs w:val="72"/>
        </w:rPr>
        <w:id w:val="353540719"/>
        <w:docPartObj>
          <w:docPartGallery w:val="Cover Pages"/>
          <w:docPartUnique/>
        </w:docPartObj>
      </w:sdtPr>
      <w:sdtEndPr>
        <w:rPr>
          <w:rFonts w:ascii="Times New Roman" w:eastAsiaTheme="minorEastAsia" w:hAnsi="Times New Roman" w:cstheme="minorBidi"/>
          <w:color w:val="000000" w:themeColor="text1"/>
          <w:sz w:val="28"/>
          <w:szCs w:val="28"/>
        </w:rPr>
      </w:sdtEndPr>
      <w:sdtContent>
        <w:p w:rsidR="005454F9" w:rsidRPr="000528CD" w:rsidRDefault="005454F9" w:rsidP="005454F9">
          <w:pPr>
            <w:spacing w:after="0"/>
            <w:jc w:val="center"/>
            <w:rPr>
              <w:rFonts w:ascii="Times New Roman" w:hAnsi="Times New Roman" w:cs="Times New Roman"/>
              <w:b/>
            </w:rPr>
          </w:pPr>
          <w:r w:rsidRPr="000528CD">
            <w:rPr>
              <w:rFonts w:ascii="Times New Roman" w:hAnsi="Times New Roman" w:cs="Times New Roman"/>
              <w:b/>
            </w:rPr>
            <w:t>МУНИЦИПАЛЬНОЕ БЮДЖЕТНОЕ ДОШКОЛЬНОЕ ОБРАЗОВАТЕЛЬНОЕ УЧРЕЖДЕНИЕ «ДЯДЬКОВСКИЙ ДЕТСКИЙ САД» МУНИЦИПАЛЬНОГО ОБРАЗОВАНИЯ – РЯЗАНСКИЙ МУНИЦИПАЛЬНЫЙ РАЙОН</w:t>
          </w:r>
        </w:p>
        <w:p w:rsidR="005454F9" w:rsidRPr="000528CD" w:rsidRDefault="005454F9" w:rsidP="005454F9">
          <w:pPr>
            <w:spacing w:after="0"/>
            <w:jc w:val="center"/>
            <w:rPr>
              <w:rFonts w:ascii="Times New Roman" w:hAnsi="Times New Roman" w:cs="Times New Roman"/>
              <w:b/>
            </w:rPr>
          </w:pPr>
          <w:r w:rsidRPr="000528CD">
            <w:rPr>
              <w:rFonts w:ascii="Times New Roman" w:hAnsi="Times New Roman" w:cs="Times New Roman"/>
              <w:b/>
            </w:rPr>
            <w:t xml:space="preserve"> РЯЗАНСКОЙ ОБЛАСТИ</w:t>
          </w:r>
        </w:p>
        <w:p w:rsidR="005454F9" w:rsidRPr="000528CD" w:rsidRDefault="00310AF0" w:rsidP="005454F9">
          <w:pPr>
            <w:spacing w:after="0"/>
            <w:jc w:val="center"/>
            <w:rPr>
              <w:rFonts w:ascii="Times New Roman" w:hAnsi="Times New Roman" w:cs="Times New Roman"/>
              <w:b/>
            </w:rPr>
          </w:pPr>
          <w:r>
            <w:rPr>
              <w:rFonts w:ascii="Times New Roman" w:hAnsi="Times New Roman" w:cs="Times New Roman"/>
              <w:b/>
              <w:noProof/>
            </w:rPr>
            <w:pict>
              <v:line id="_x0000_s1030" style="position:absolute;left:0;text-align:left;z-index:251668480" from="-4.6pt,9pt" to="472.4pt,9pt" strokeweight="2.25pt"/>
            </w:pict>
          </w:r>
        </w:p>
        <w:p w:rsidR="005454F9" w:rsidRPr="000528CD" w:rsidRDefault="00310AF0" w:rsidP="005454F9">
          <w:pPr>
            <w:spacing w:after="0"/>
            <w:jc w:val="center"/>
            <w:rPr>
              <w:rFonts w:ascii="Times New Roman" w:hAnsi="Times New Roman" w:cs="Times New Roman"/>
              <w:b/>
            </w:rPr>
          </w:pPr>
          <w:r>
            <w:rPr>
              <w:rFonts w:ascii="Times New Roman" w:hAnsi="Times New Roman" w:cs="Times New Roman"/>
              <w:b/>
              <w:noProof/>
            </w:rPr>
            <w:pict>
              <v:line id="_x0000_s1031" style="position:absolute;left:0;text-align:left;z-index:-251646976" from="0,10.2pt" to="468pt,10.2pt" wrapcoords="1 1 637 1 637 1 1 1 1 1">
                <w10:wrap type="tight"/>
              </v:line>
            </w:pict>
          </w:r>
        </w:p>
        <w:p w:rsidR="005454F9" w:rsidRDefault="005454F9" w:rsidP="005454F9">
          <w:pPr>
            <w:spacing w:after="0"/>
            <w:jc w:val="center"/>
            <w:rPr>
              <w:rFonts w:ascii="Times New Roman" w:hAnsi="Times New Roman" w:cs="Times New Roman"/>
              <w:b/>
              <w:sz w:val="18"/>
              <w:szCs w:val="18"/>
            </w:rPr>
          </w:pPr>
          <w:r w:rsidRPr="001B34A9">
            <w:rPr>
              <w:rFonts w:ascii="Times New Roman" w:hAnsi="Times New Roman" w:cs="Times New Roman"/>
              <w:b/>
              <w:sz w:val="18"/>
              <w:szCs w:val="18"/>
            </w:rPr>
            <w:t>Юридический адрес: 390057 Рязанская область, Рязанский район, с.Дядьково,  ул.</w:t>
          </w:r>
          <w:r>
            <w:rPr>
              <w:rFonts w:ascii="Times New Roman" w:hAnsi="Times New Roman" w:cs="Times New Roman"/>
              <w:b/>
              <w:sz w:val="18"/>
              <w:szCs w:val="18"/>
            </w:rPr>
            <w:t xml:space="preserve"> </w:t>
          </w:r>
          <w:r w:rsidRPr="001B34A9">
            <w:rPr>
              <w:rFonts w:ascii="Times New Roman" w:hAnsi="Times New Roman" w:cs="Times New Roman"/>
              <w:b/>
              <w:sz w:val="18"/>
              <w:szCs w:val="18"/>
            </w:rPr>
            <w:t>Юбилейная д.11</w:t>
          </w:r>
          <w:r>
            <w:rPr>
              <w:rFonts w:ascii="Times New Roman" w:hAnsi="Times New Roman" w:cs="Times New Roman"/>
              <w:b/>
              <w:sz w:val="18"/>
              <w:szCs w:val="18"/>
            </w:rPr>
            <w:t>,</w:t>
          </w:r>
        </w:p>
        <w:p w:rsidR="005454F9" w:rsidRPr="00D0696B" w:rsidRDefault="005454F9" w:rsidP="005454F9">
          <w:pPr>
            <w:spacing w:after="0"/>
            <w:jc w:val="center"/>
            <w:rPr>
              <w:rFonts w:ascii="Times New Roman" w:hAnsi="Times New Roman" w:cs="Times New Roman"/>
              <w:b/>
              <w:sz w:val="20"/>
              <w:szCs w:val="20"/>
            </w:rPr>
          </w:pPr>
          <w:r>
            <w:rPr>
              <w:rFonts w:ascii="Times New Roman" w:hAnsi="Times New Roman" w:cs="Times New Roman"/>
              <w:b/>
              <w:sz w:val="18"/>
              <w:szCs w:val="18"/>
            </w:rPr>
            <w:t>тел. 8(4912)26-54-19, 8(4912)42-</w:t>
          </w:r>
          <w:r w:rsidR="00D0696B">
            <w:rPr>
              <w:rFonts w:ascii="Times New Roman" w:hAnsi="Times New Roman" w:cs="Times New Roman"/>
              <w:b/>
              <w:sz w:val="18"/>
              <w:szCs w:val="18"/>
            </w:rPr>
            <w:t xml:space="preserve">67-42, </w:t>
          </w:r>
          <w:r w:rsidR="00D0696B" w:rsidRPr="00D0696B">
            <w:rPr>
              <w:rFonts w:ascii="Times New Roman" w:hAnsi="Times New Roman" w:cs="Times New Roman"/>
              <w:b/>
              <w:color w:val="333333"/>
              <w:sz w:val="20"/>
              <w:szCs w:val="20"/>
            </w:rPr>
            <w:t>diadkovskiisad@mail.ru</w:t>
          </w:r>
        </w:p>
        <w:p w:rsidR="005454F9" w:rsidRPr="007F5632" w:rsidRDefault="005454F9" w:rsidP="005454F9">
          <w:pPr>
            <w:spacing w:after="0"/>
            <w:jc w:val="center"/>
            <w:rPr>
              <w:b/>
              <w:sz w:val="18"/>
              <w:szCs w:val="18"/>
            </w:rPr>
          </w:pPr>
          <w:r w:rsidRPr="001B34A9">
            <w:rPr>
              <w:rFonts w:ascii="Times New Roman" w:hAnsi="Times New Roman" w:cs="Times New Roman"/>
              <w:b/>
              <w:sz w:val="18"/>
              <w:szCs w:val="18"/>
            </w:rPr>
            <w:t>ИНН 6215010426 КПП 621501001 ОГРН 1026200703704</w:t>
          </w:r>
        </w:p>
        <w:p w:rsidR="005454F9" w:rsidRPr="005454F9" w:rsidRDefault="00310AF0">
          <w:pPr>
            <w:pStyle w:val="a3"/>
            <w:rPr>
              <w:rFonts w:asciiTheme="majorHAnsi" w:eastAsiaTheme="majorEastAsia" w:hAnsiTheme="majorHAnsi" w:cstheme="majorBidi"/>
              <w:sz w:val="40"/>
              <w:szCs w:val="40"/>
            </w:rPr>
          </w:pPr>
          <w:r w:rsidRPr="00310AF0">
            <w:rPr>
              <w:rFonts w:eastAsiaTheme="majorEastAsia" w:cstheme="majorBidi"/>
              <w:noProof/>
            </w:rPr>
            <w:pict>
              <v:rect id="_x0000_s1026" style="position:absolute;margin-left:0;margin-top:0;width:624.25pt;height:63pt;z-index:251663360;mso-width-percent:1050;mso-height-percent:900;mso-position-horizontal:center;mso-position-horizontal-relative:page;mso-position-vertical:bottom;mso-position-vertical-relative:page;mso-width-percent:1050;mso-height-percent:900;mso-height-relative:top-margin-area" o:allowincell="f" fillcolor="#4bacc6 [3208]" strokecolor="#31849b [2408]">
                <w10:wrap anchorx="page" anchory="page"/>
              </v:rect>
            </w:pict>
          </w:r>
          <w:r w:rsidRPr="00310AF0">
            <w:rPr>
              <w:rFonts w:eastAsiaTheme="majorEastAsia" w:cstheme="majorBidi"/>
              <w:noProof/>
            </w:rPr>
            <w:pict>
              <v:rect id="_x0000_s1029" style="position:absolute;margin-left:0;margin-top:0;width:7.15pt;height:883.2pt;z-index:251666432;mso-height-percent:1050;mso-position-horizontal:center;mso-position-horizontal-relative:left-margin-area;mso-position-vertical:center;mso-position-vertical-relative:page;mso-height-percent:1050" o:allowincell="f" fillcolor="white [3212]" strokecolor="#31849b [2408]">
                <w10:wrap anchorx="margin" anchory="page"/>
              </v:rect>
            </w:pict>
          </w:r>
          <w:r w:rsidRPr="00310AF0">
            <w:rPr>
              <w:rFonts w:eastAsiaTheme="majorEastAsia" w:cstheme="majorBidi"/>
              <w:noProof/>
            </w:rPr>
            <w:pict>
              <v:rect id="_x0000_s1028" style="position:absolute;margin-left:0;margin-top:0;width:7.15pt;height:883.2pt;z-index:251665408;mso-height-percent:1050;mso-position-horizontal:center;mso-position-horizontal-relative:right-margin-area;mso-position-vertical:center;mso-position-vertical-relative:page;mso-height-percent:1050" o:allowincell="f" fillcolor="white [3212]" strokecolor="#31849b [2408]">
                <w10:wrap anchorx="page" anchory="page"/>
              </v:rect>
            </w:pict>
          </w:r>
          <w:r w:rsidRPr="00310AF0">
            <w:rPr>
              <w:rFonts w:eastAsiaTheme="majorEastAsia" w:cstheme="majorBidi"/>
              <w:noProof/>
            </w:rPr>
            <w:pict>
              <v:rect id="_x0000_s1027" style="position:absolute;margin-left:0;margin-top:0;width:624.25pt;height:63pt;z-index:251664384;mso-width-percent:1050;mso-height-percent:900;mso-position-horizontal:center;mso-position-horizontal-relative:page;mso-position-vertical:top;mso-position-vertical-relative:top-margin-area;mso-width-percent:1050;mso-height-percent:900;mso-height-relative:top-margin-area" o:allowincell="f" fillcolor="#4bacc6 [3208]" strokecolor="#31849b [2408]">
                <w10:wrap anchorx="page" anchory="margin"/>
              </v:rect>
            </w:pict>
          </w:r>
        </w:p>
        <w:p w:rsidR="005454F9" w:rsidRDefault="005454F9" w:rsidP="005454F9">
          <w:pPr>
            <w:pStyle w:val="a3"/>
            <w:jc w:val="center"/>
            <w:rPr>
              <w:rFonts w:ascii="Times New Roman" w:hAnsi="Times New Roman" w:cs="Times New Roman"/>
              <w:b/>
              <w:color w:val="000000" w:themeColor="text1"/>
              <w:sz w:val="40"/>
              <w:szCs w:val="40"/>
            </w:rPr>
          </w:pPr>
        </w:p>
        <w:p w:rsidR="005454F9" w:rsidRPr="00D0696B" w:rsidRDefault="005454F9" w:rsidP="005454F9">
          <w:pPr>
            <w:pStyle w:val="a3"/>
            <w:jc w:val="center"/>
            <w:rPr>
              <w:rFonts w:ascii="Times New Roman" w:hAnsi="Times New Roman" w:cs="Times New Roman"/>
              <w:b/>
              <w:color w:val="003366"/>
              <w:sz w:val="40"/>
              <w:szCs w:val="40"/>
            </w:rPr>
          </w:pPr>
        </w:p>
        <w:p w:rsidR="005454F9" w:rsidRPr="00D0696B" w:rsidRDefault="005454F9" w:rsidP="005454F9">
          <w:pPr>
            <w:pStyle w:val="a3"/>
            <w:jc w:val="center"/>
            <w:rPr>
              <w:rFonts w:ascii="Times New Roman" w:hAnsi="Times New Roman" w:cs="Times New Roman"/>
              <w:b/>
              <w:color w:val="003366"/>
              <w:sz w:val="40"/>
              <w:szCs w:val="40"/>
            </w:rPr>
          </w:pPr>
          <w:r w:rsidRPr="00D0696B">
            <w:rPr>
              <w:rFonts w:ascii="Times New Roman" w:hAnsi="Times New Roman" w:cs="Times New Roman"/>
              <w:b/>
              <w:color w:val="003366"/>
              <w:sz w:val="40"/>
              <w:szCs w:val="40"/>
            </w:rPr>
            <w:t>Публичный доклад руководителя</w:t>
          </w:r>
        </w:p>
        <w:p w:rsidR="005454F9" w:rsidRPr="009F0DD9" w:rsidRDefault="005454F9" w:rsidP="009F0DD9">
          <w:pPr>
            <w:jc w:val="center"/>
            <w:rPr>
              <w:rFonts w:asciiTheme="majorHAnsi" w:eastAsiaTheme="majorEastAsia" w:hAnsiTheme="majorHAnsi" w:cstheme="majorBidi"/>
              <w:color w:val="002060"/>
              <w:sz w:val="36"/>
              <w:szCs w:val="36"/>
            </w:rPr>
          </w:pPr>
          <w:r w:rsidRPr="00D0696B">
            <w:rPr>
              <w:rFonts w:ascii="Times New Roman" w:hAnsi="Times New Roman" w:cs="Times New Roman"/>
              <w:b/>
              <w:color w:val="003366"/>
              <w:sz w:val="40"/>
              <w:szCs w:val="40"/>
            </w:rPr>
            <w:t>муниципального бюджетного образовательного учреждения «Дядьковский детский сад» муниципального образования – Рязанский муниципальный район Рязанской области</w:t>
          </w:r>
        </w:p>
        <w:p w:rsidR="005454F9" w:rsidRDefault="005454F9" w:rsidP="005454F9">
          <w:pPr>
            <w:pStyle w:val="a3"/>
            <w:jc w:val="center"/>
            <w:rPr>
              <w:rFonts w:ascii="Times New Roman" w:eastAsiaTheme="majorEastAsia" w:hAnsi="Times New Roman" w:cs="Times New Roman"/>
              <w:b/>
              <w:color w:val="002060"/>
              <w:sz w:val="36"/>
              <w:szCs w:val="36"/>
            </w:rPr>
          </w:pPr>
          <w:r w:rsidRPr="009F0DD9">
            <w:rPr>
              <w:rFonts w:ascii="Times New Roman" w:eastAsiaTheme="majorEastAsia" w:hAnsi="Times New Roman" w:cs="Times New Roman"/>
              <w:b/>
              <w:color w:val="002060"/>
              <w:sz w:val="36"/>
              <w:szCs w:val="36"/>
            </w:rPr>
            <w:t>2020 – 2021 учебный год</w:t>
          </w:r>
        </w:p>
        <w:p w:rsidR="009F0DD9" w:rsidRPr="009F0DD9" w:rsidRDefault="009F0DD9" w:rsidP="005454F9">
          <w:pPr>
            <w:pStyle w:val="a3"/>
            <w:jc w:val="center"/>
            <w:rPr>
              <w:rFonts w:ascii="Times New Roman" w:eastAsiaTheme="majorEastAsia" w:hAnsi="Times New Roman" w:cs="Times New Roman"/>
              <w:b/>
              <w:color w:val="002060"/>
              <w:sz w:val="36"/>
              <w:szCs w:val="36"/>
            </w:rPr>
          </w:pPr>
        </w:p>
        <w:p w:rsidR="005454F9" w:rsidRDefault="005454F9">
          <w:r>
            <w:rPr>
              <w:noProof/>
            </w:rPr>
            <w:drawing>
              <wp:anchor distT="0" distB="0" distL="114300" distR="114300" simplePos="0" relativeHeight="251670528" behindDoc="0" locked="0" layoutInCell="1" allowOverlap="1">
                <wp:simplePos x="0" y="0"/>
                <wp:positionH relativeFrom="column">
                  <wp:posOffset>657356</wp:posOffset>
                </wp:positionH>
                <wp:positionV relativeFrom="paragraph">
                  <wp:posOffset>264488</wp:posOffset>
                </wp:positionV>
                <wp:extent cx="4670503" cy="3909849"/>
                <wp:effectExtent l="19050" t="0" r="0" b="0"/>
                <wp:wrapNone/>
                <wp:docPr id="12" name="Рисунок 12" descr="C:\Users\admin\AppData\Local\Microsoft\Windows\Temporary Internet Files\Content.Word\DSCN5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804149" name="Picture 12" descr="C:\Users\admin\AppData\Local\Microsoft\Windows\Temporary Internet Files\Content.Word\DSCN5653.jpg"/>
                        <pic:cNvPicPr>
                          <a:picLocks noChangeAspect="1" noChangeArrowheads="1"/>
                        </pic:cNvPicPr>
                      </pic:nvPicPr>
                      <pic:blipFill>
                        <a:blip r:embed="rId5" cstate="print"/>
                        <a:stretch>
                          <a:fillRect/>
                        </a:stretch>
                      </pic:blipFill>
                      <pic:spPr bwMode="auto">
                        <a:xfrm>
                          <a:off x="0" y="0"/>
                          <a:ext cx="4674870" cy="3913505"/>
                        </a:xfrm>
                        <a:prstGeom prst="rect">
                          <a:avLst/>
                        </a:prstGeom>
                        <a:noFill/>
                        <a:ln w="9525">
                          <a:noFill/>
                          <a:miter lim="800000"/>
                          <a:headEnd/>
                          <a:tailEnd/>
                        </a:ln>
                      </pic:spPr>
                    </pic:pic>
                  </a:graphicData>
                </a:graphic>
              </wp:anchor>
            </w:drawing>
          </w:r>
        </w:p>
        <w:p w:rsidR="005454F9" w:rsidRDefault="005454F9">
          <w:pPr>
            <w:rPr>
              <w:rFonts w:ascii="Times New Roman" w:hAnsi="Times New Roman"/>
              <w:color w:val="000000" w:themeColor="text1"/>
              <w:sz w:val="28"/>
              <w:szCs w:val="28"/>
            </w:rPr>
          </w:pPr>
          <w:r>
            <w:rPr>
              <w:rFonts w:ascii="Times New Roman" w:hAnsi="Times New Roman"/>
              <w:color w:val="000000" w:themeColor="text1"/>
              <w:sz w:val="28"/>
              <w:szCs w:val="28"/>
            </w:rPr>
            <w:br w:type="page"/>
          </w:r>
        </w:p>
      </w:sdtContent>
    </w:sdt>
    <w:tbl>
      <w:tblPr>
        <w:tblStyle w:val="a8"/>
        <w:tblpPr w:leftFromText="180" w:rightFromText="180" w:vertAnchor="text" w:horzAnchor="margin" w:tblpY="-104"/>
        <w:tblW w:w="0" w:type="auto"/>
        <w:tblLook w:val="04A0"/>
      </w:tblPr>
      <w:tblGrid>
        <w:gridCol w:w="1101"/>
        <w:gridCol w:w="8470"/>
      </w:tblGrid>
      <w:tr w:rsidR="00C47A6F" w:rsidRPr="00C47A6F" w:rsidTr="00C47A6F">
        <w:tc>
          <w:tcPr>
            <w:tcW w:w="9571" w:type="dxa"/>
            <w:gridSpan w:val="2"/>
          </w:tcPr>
          <w:p w:rsidR="00C47A6F" w:rsidRPr="00C47A6F" w:rsidRDefault="00C47A6F" w:rsidP="00C47A6F">
            <w:pPr>
              <w:rPr>
                <w:rFonts w:ascii="Times New Roman" w:hAnsi="Times New Roman" w:cs="Times New Roman"/>
                <w:color w:val="000000" w:themeColor="text1"/>
                <w:sz w:val="32"/>
                <w:szCs w:val="32"/>
              </w:rPr>
            </w:pPr>
          </w:p>
          <w:p w:rsidR="00C47A6F" w:rsidRPr="00C47A6F" w:rsidRDefault="00C47A6F" w:rsidP="00C47A6F">
            <w:pPr>
              <w:jc w:val="center"/>
              <w:rPr>
                <w:rFonts w:ascii="Times New Roman" w:hAnsi="Times New Roman" w:cs="Times New Roman"/>
                <w:b/>
                <w:color w:val="003366"/>
                <w:sz w:val="32"/>
                <w:szCs w:val="32"/>
              </w:rPr>
            </w:pPr>
            <w:r w:rsidRPr="00C47A6F">
              <w:rPr>
                <w:rFonts w:ascii="Times New Roman" w:hAnsi="Times New Roman" w:cs="Times New Roman"/>
                <w:b/>
                <w:color w:val="003366"/>
                <w:sz w:val="32"/>
                <w:szCs w:val="32"/>
              </w:rPr>
              <w:t>СОДЕРЖАНИЕ</w:t>
            </w:r>
          </w:p>
          <w:p w:rsidR="00C47A6F" w:rsidRPr="00C47A6F" w:rsidRDefault="00C47A6F" w:rsidP="00C47A6F">
            <w:pPr>
              <w:rPr>
                <w:rFonts w:ascii="Times New Roman" w:hAnsi="Times New Roman" w:cs="Times New Roman"/>
                <w:color w:val="000000" w:themeColor="text1"/>
                <w:sz w:val="32"/>
                <w:szCs w:val="32"/>
              </w:rPr>
            </w:pPr>
          </w:p>
        </w:tc>
      </w:tr>
      <w:tr w:rsidR="00C47A6F" w:rsidRPr="00C47A6F" w:rsidTr="00C47A6F">
        <w:tc>
          <w:tcPr>
            <w:tcW w:w="1101" w:type="dxa"/>
          </w:tcPr>
          <w:p w:rsidR="00C47A6F" w:rsidRDefault="00C47A6F" w:rsidP="00C47A6F">
            <w:pPr>
              <w:jc w:val="center"/>
              <w:rPr>
                <w:rFonts w:ascii="Times New Roman" w:hAnsi="Times New Roman" w:cs="Times New Roman"/>
                <w:color w:val="000000" w:themeColor="text1"/>
                <w:sz w:val="32"/>
                <w:szCs w:val="32"/>
              </w:rPr>
            </w:pPr>
          </w:p>
          <w:p w:rsidR="00C47A6F" w:rsidRPr="00C47A6F" w:rsidRDefault="00C47A6F" w:rsidP="00C47A6F">
            <w:pPr>
              <w:jc w:val="center"/>
              <w:rPr>
                <w:rFonts w:ascii="Times New Roman" w:hAnsi="Times New Roman" w:cs="Times New Roman"/>
                <w:color w:val="000000" w:themeColor="text1"/>
                <w:sz w:val="32"/>
                <w:szCs w:val="32"/>
              </w:rPr>
            </w:pPr>
            <w:r w:rsidRPr="00C47A6F">
              <w:rPr>
                <w:rFonts w:ascii="Times New Roman" w:hAnsi="Times New Roman" w:cs="Times New Roman"/>
                <w:color w:val="000000" w:themeColor="text1"/>
                <w:sz w:val="32"/>
                <w:szCs w:val="32"/>
              </w:rPr>
              <w:t>1</w:t>
            </w:r>
          </w:p>
        </w:tc>
        <w:tc>
          <w:tcPr>
            <w:tcW w:w="8470" w:type="dxa"/>
          </w:tcPr>
          <w:p w:rsidR="00C47A6F" w:rsidRDefault="00C47A6F" w:rsidP="00C47A6F">
            <w:pPr>
              <w:rPr>
                <w:rFonts w:ascii="Times New Roman" w:hAnsi="Times New Roman" w:cs="Times New Roman"/>
                <w:color w:val="000000" w:themeColor="text1"/>
                <w:sz w:val="32"/>
                <w:szCs w:val="32"/>
              </w:rPr>
            </w:pPr>
          </w:p>
          <w:p w:rsidR="00C47A6F" w:rsidRDefault="00C47A6F" w:rsidP="00C47A6F">
            <w:pPr>
              <w:rPr>
                <w:rFonts w:ascii="Times New Roman" w:hAnsi="Times New Roman" w:cs="Times New Roman"/>
                <w:color w:val="000000" w:themeColor="text1"/>
                <w:sz w:val="32"/>
                <w:szCs w:val="32"/>
              </w:rPr>
            </w:pPr>
            <w:r w:rsidRPr="00C47A6F">
              <w:rPr>
                <w:rFonts w:ascii="Times New Roman" w:hAnsi="Times New Roman" w:cs="Times New Roman"/>
                <w:color w:val="000000" w:themeColor="text1"/>
                <w:sz w:val="32"/>
                <w:szCs w:val="32"/>
              </w:rPr>
              <w:t>Общая характеристика МБДОУ «</w:t>
            </w:r>
            <w:proofErr w:type="spellStart"/>
            <w:r w:rsidRPr="00C47A6F">
              <w:rPr>
                <w:rFonts w:ascii="Times New Roman" w:hAnsi="Times New Roman" w:cs="Times New Roman"/>
                <w:color w:val="000000" w:themeColor="text1"/>
                <w:sz w:val="32"/>
                <w:szCs w:val="32"/>
              </w:rPr>
              <w:t>Дядьковский</w:t>
            </w:r>
            <w:proofErr w:type="spellEnd"/>
            <w:r w:rsidRPr="00C47A6F">
              <w:rPr>
                <w:rFonts w:ascii="Times New Roman" w:hAnsi="Times New Roman" w:cs="Times New Roman"/>
                <w:color w:val="000000" w:themeColor="text1"/>
                <w:sz w:val="32"/>
                <w:szCs w:val="32"/>
              </w:rPr>
              <w:t xml:space="preserve"> детский сад»</w:t>
            </w:r>
            <w:r w:rsidR="00204D75">
              <w:rPr>
                <w:rFonts w:ascii="Times New Roman" w:hAnsi="Times New Roman" w:cs="Times New Roman"/>
                <w:color w:val="000000" w:themeColor="text1"/>
                <w:sz w:val="32"/>
                <w:szCs w:val="32"/>
              </w:rPr>
              <w:t>.</w:t>
            </w:r>
          </w:p>
          <w:p w:rsidR="00C47A6F" w:rsidRPr="00C47A6F" w:rsidRDefault="00C47A6F" w:rsidP="00C47A6F">
            <w:pPr>
              <w:rPr>
                <w:rFonts w:ascii="Times New Roman" w:hAnsi="Times New Roman" w:cs="Times New Roman"/>
                <w:color w:val="000000" w:themeColor="text1"/>
                <w:sz w:val="32"/>
                <w:szCs w:val="32"/>
              </w:rPr>
            </w:pPr>
          </w:p>
        </w:tc>
      </w:tr>
      <w:tr w:rsidR="00C47A6F" w:rsidRPr="00C47A6F" w:rsidTr="00C47A6F">
        <w:tc>
          <w:tcPr>
            <w:tcW w:w="1101" w:type="dxa"/>
          </w:tcPr>
          <w:p w:rsidR="00C47A6F" w:rsidRDefault="00C47A6F" w:rsidP="00C47A6F">
            <w:pPr>
              <w:jc w:val="center"/>
              <w:rPr>
                <w:rFonts w:ascii="Times New Roman" w:hAnsi="Times New Roman" w:cs="Times New Roman"/>
                <w:color w:val="000000" w:themeColor="text1"/>
                <w:sz w:val="32"/>
                <w:szCs w:val="32"/>
              </w:rPr>
            </w:pPr>
          </w:p>
          <w:p w:rsidR="00C47A6F" w:rsidRPr="00C47A6F" w:rsidRDefault="00C47A6F" w:rsidP="00C47A6F">
            <w:pPr>
              <w:jc w:val="center"/>
              <w:rPr>
                <w:rFonts w:ascii="Times New Roman" w:hAnsi="Times New Roman" w:cs="Times New Roman"/>
                <w:color w:val="000000" w:themeColor="text1"/>
                <w:sz w:val="32"/>
                <w:szCs w:val="32"/>
              </w:rPr>
            </w:pPr>
            <w:r w:rsidRPr="00C47A6F">
              <w:rPr>
                <w:rFonts w:ascii="Times New Roman" w:hAnsi="Times New Roman" w:cs="Times New Roman"/>
                <w:color w:val="000000" w:themeColor="text1"/>
                <w:sz w:val="32"/>
                <w:szCs w:val="32"/>
              </w:rPr>
              <w:t>2</w:t>
            </w:r>
          </w:p>
        </w:tc>
        <w:tc>
          <w:tcPr>
            <w:tcW w:w="8470" w:type="dxa"/>
          </w:tcPr>
          <w:p w:rsidR="00C47A6F" w:rsidRDefault="00C47A6F" w:rsidP="00C47A6F">
            <w:pPr>
              <w:rPr>
                <w:rFonts w:ascii="Times New Roman" w:hAnsi="Times New Roman" w:cs="Times New Roman"/>
                <w:color w:val="000000" w:themeColor="text1"/>
                <w:sz w:val="32"/>
                <w:szCs w:val="32"/>
              </w:rPr>
            </w:pPr>
          </w:p>
          <w:p w:rsidR="00C47A6F" w:rsidRDefault="00C47A6F" w:rsidP="00C47A6F">
            <w:pPr>
              <w:rPr>
                <w:rFonts w:ascii="Times New Roman" w:hAnsi="Times New Roman" w:cs="Times New Roman"/>
                <w:color w:val="000000" w:themeColor="text1"/>
                <w:sz w:val="32"/>
                <w:szCs w:val="32"/>
              </w:rPr>
            </w:pPr>
            <w:r w:rsidRPr="00C47A6F">
              <w:rPr>
                <w:rFonts w:ascii="Times New Roman" w:hAnsi="Times New Roman" w:cs="Times New Roman"/>
                <w:color w:val="000000" w:themeColor="text1"/>
                <w:sz w:val="32"/>
                <w:szCs w:val="32"/>
              </w:rPr>
              <w:t>Документация МБДОУ «</w:t>
            </w:r>
            <w:proofErr w:type="spellStart"/>
            <w:r w:rsidRPr="00C47A6F">
              <w:rPr>
                <w:rFonts w:ascii="Times New Roman" w:hAnsi="Times New Roman" w:cs="Times New Roman"/>
                <w:color w:val="000000" w:themeColor="text1"/>
                <w:sz w:val="32"/>
                <w:szCs w:val="32"/>
              </w:rPr>
              <w:t>Дядьковский</w:t>
            </w:r>
            <w:proofErr w:type="spellEnd"/>
            <w:r w:rsidRPr="00C47A6F">
              <w:rPr>
                <w:rFonts w:ascii="Times New Roman" w:hAnsi="Times New Roman" w:cs="Times New Roman"/>
                <w:color w:val="000000" w:themeColor="text1"/>
                <w:sz w:val="32"/>
                <w:szCs w:val="32"/>
              </w:rPr>
              <w:t xml:space="preserve"> детский сад»</w:t>
            </w:r>
            <w:r w:rsidR="00204D75">
              <w:rPr>
                <w:rFonts w:ascii="Times New Roman" w:hAnsi="Times New Roman" w:cs="Times New Roman"/>
                <w:color w:val="000000" w:themeColor="text1"/>
                <w:sz w:val="32"/>
                <w:szCs w:val="32"/>
              </w:rPr>
              <w:t>.</w:t>
            </w:r>
          </w:p>
          <w:p w:rsidR="00C47A6F" w:rsidRPr="00C47A6F" w:rsidRDefault="00C47A6F" w:rsidP="00C47A6F">
            <w:pPr>
              <w:rPr>
                <w:rFonts w:ascii="Times New Roman" w:hAnsi="Times New Roman" w:cs="Times New Roman"/>
                <w:color w:val="000000" w:themeColor="text1"/>
                <w:sz w:val="32"/>
                <w:szCs w:val="32"/>
              </w:rPr>
            </w:pPr>
          </w:p>
        </w:tc>
      </w:tr>
      <w:tr w:rsidR="00C47A6F" w:rsidRPr="00C47A6F" w:rsidTr="00C47A6F">
        <w:tc>
          <w:tcPr>
            <w:tcW w:w="1101" w:type="dxa"/>
          </w:tcPr>
          <w:p w:rsidR="00C47A6F" w:rsidRDefault="00C47A6F" w:rsidP="00C47A6F">
            <w:pPr>
              <w:jc w:val="center"/>
              <w:rPr>
                <w:rFonts w:ascii="Times New Roman" w:hAnsi="Times New Roman" w:cs="Times New Roman"/>
                <w:color w:val="000000" w:themeColor="text1"/>
                <w:sz w:val="32"/>
                <w:szCs w:val="32"/>
              </w:rPr>
            </w:pPr>
          </w:p>
          <w:p w:rsidR="00C47A6F" w:rsidRPr="00C47A6F" w:rsidRDefault="00C47A6F" w:rsidP="00C47A6F">
            <w:pPr>
              <w:jc w:val="center"/>
              <w:rPr>
                <w:rFonts w:ascii="Times New Roman" w:hAnsi="Times New Roman" w:cs="Times New Roman"/>
                <w:color w:val="000000" w:themeColor="text1"/>
                <w:sz w:val="32"/>
                <w:szCs w:val="32"/>
              </w:rPr>
            </w:pPr>
            <w:r w:rsidRPr="00C47A6F">
              <w:rPr>
                <w:rFonts w:ascii="Times New Roman" w:hAnsi="Times New Roman" w:cs="Times New Roman"/>
                <w:color w:val="000000" w:themeColor="text1"/>
                <w:sz w:val="32"/>
                <w:szCs w:val="32"/>
              </w:rPr>
              <w:t>3</w:t>
            </w:r>
          </w:p>
        </w:tc>
        <w:tc>
          <w:tcPr>
            <w:tcW w:w="8470" w:type="dxa"/>
          </w:tcPr>
          <w:p w:rsidR="00C47A6F" w:rsidRDefault="00C47A6F" w:rsidP="00C47A6F">
            <w:pPr>
              <w:rPr>
                <w:rFonts w:ascii="Times New Roman" w:hAnsi="Times New Roman" w:cs="Times New Roman"/>
                <w:color w:val="000000" w:themeColor="text1"/>
                <w:sz w:val="32"/>
                <w:szCs w:val="32"/>
              </w:rPr>
            </w:pPr>
          </w:p>
          <w:p w:rsidR="00C47A6F" w:rsidRDefault="00C47A6F" w:rsidP="00C47A6F">
            <w:pPr>
              <w:rPr>
                <w:rFonts w:ascii="Times New Roman" w:hAnsi="Times New Roman" w:cs="Times New Roman"/>
                <w:color w:val="000000" w:themeColor="text1"/>
                <w:sz w:val="32"/>
                <w:szCs w:val="32"/>
              </w:rPr>
            </w:pPr>
            <w:r w:rsidRPr="00C47A6F">
              <w:rPr>
                <w:rFonts w:ascii="Times New Roman" w:hAnsi="Times New Roman" w:cs="Times New Roman"/>
                <w:color w:val="000000" w:themeColor="text1"/>
                <w:sz w:val="32"/>
                <w:szCs w:val="32"/>
              </w:rPr>
              <w:t>Кадровый состав в 2020-2021 учебном году</w:t>
            </w:r>
            <w:r w:rsidR="00204D75">
              <w:rPr>
                <w:rFonts w:ascii="Times New Roman" w:hAnsi="Times New Roman" w:cs="Times New Roman"/>
                <w:color w:val="000000" w:themeColor="text1"/>
                <w:sz w:val="32"/>
                <w:szCs w:val="32"/>
              </w:rPr>
              <w:t>.</w:t>
            </w:r>
          </w:p>
          <w:p w:rsidR="00C47A6F" w:rsidRPr="00C47A6F" w:rsidRDefault="00C47A6F" w:rsidP="00C47A6F">
            <w:pPr>
              <w:rPr>
                <w:rFonts w:ascii="Times New Roman" w:hAnsi="Times New Roman" w:cs="Times New Roman"/>
                <w:color w:val="000000" w:themeColor="text1"/>
                <w:sz w:val="32"/>
                <w:szCs w:val="32"/>
              </w:rPr>
            </w:pPr>
          </w:p>
        </w:tc>
      </w:tr>
      <w:tr w:rsidR="00C47A6F" w:rsidRPr="00C47A6F" w:rsidTr="00C47A6F">
        <w:tc>
          <w:tcPr>
            <w:tcW w:w="1101" w:type="dxa"/>
          </w:tcPr>
          <w:p w:rsidR="00C47A6F" w:rsidRDefault="00C47A6F" w:rsidP="00C47A6F">
            <w:pPr>
              <w:jc w:val="center"/>
              <w:rPr>
                <w:rFonts w:ascii="Times New Roman" w:hAnsi="Times New Roman" w:cs="Times New Roman"/>
                <w:color w:val="000000" w:themeColor="text1"/>
                <w:sz w:val="32"/>
                <w:szCs w:val="32"/>
              </w:rPr>
            </w:pPr>
          </w:p>
          <w:p w:rsidR="00C47A6F" w:rsidRPr="00C47A6F" w:rsidRDefault="00C47A6F" w:rsidP="00C47A6F">
            <w:pPr>
              <w:jc w:val="center"/>
              <w:rPr>
                <w:rFonts w:ascii="Times New Roman" w:hAnsi="Times New Roman" w:cs="Times New Roman"/>
                <w:color w:val="000000" w:themeColor="text1"/>
                <w:sz w:val="32"/>
                <w:szCs w:val="32"/>
              </w:rPr>
            </w:pPr>
            <w:r w:rsidRPr="00C47A6F">
              <w:rPr>
                <w:rFonts w:ascii="Times New Roman" w:hAnsi="Times New Roman" w:cs="Times New Roman"/>
                <w:color w:val="000000" w:themeColor="text1"/>
                <w:sz w:val="32"/>
                <w:szCs w:val="32"/>
              </w:rPr>
              <w:t>4</w:t>
            </w:r>
          </w:p>
        </w:tc>
        <w:tc>
          <w:tcPr>
            <w:tcW w:w="8470" w:type="dxa"/>
          </w:tcPr>
          <w:p w:rsidR="00C47A6F" w:rsidRDefault="00C47A6F" w:rsidP="00C47A6F">
            <w:pPr>
              <w:rPr>
                <w:rFonts w:ascii="Times New Roman" w:hAnsi="Times New Roman" w:cs="Times New Roman"/>
                <w:color w:val="000000" w:themeColor="text1"/>
                <w:sz w:val="32"/>
                <w:szCs w:val="32"/>
              </w:rPr>
            </w:pPr>
          </w:p>
          <w:p w:rsidR="00C47A6F" w:rsidRDefault="00C47A6F" w:rsidP="00C47A6F">
            <w:pPr>
              <w:rPr>
                <w:rFonts w:ascii="Times New Roman" w:hAnsi="Times New Roman" w:cs="Times New Roman"/>
                <w:color w:val="000000" w:themeColor="text1"/>
                <w:sz w:val="32"/>
                <w:szCs w:val="32"/>
              </w:rPr>
            </w:pPr>
            <w:r w:rsidRPr="00C47A6F">
              <w:rPr>
                <w:rFonts w:ascii="Times New Roman" w:hAnsi="Times New Roman" w:cs="Times New Roman"/>
                <w:color w:val="000000" w:themeColor="text1"/>
                <w:sz w:val="32"/>
                <w:szCs w:val="32"/>
              </w:rPr>
              <w:t>Особенности образовательного процесса в 2020-2021 учебном году</w:t>
            </w:r>
            <w:r w:rsidR="00204D75">
              <w:rPr>
                <w:rFonts w:ascii="Times New Roman" w:hAnsi="Times New Roman" w:cs="Times New Roman"/>
                <w:color w:val="000000" w:themeColor="text1"/>
                <w:sz w:val="32"/>
                <w:szCs w:val="32"/>
              </w:rPr>
              <w:t>.</w:t>
            </w:r>
          </w:p>
          <w:p w:rsidR="00C47A6F" w:rsidRPr="00C47A6F" w:rsidRDefault="00C47A6F" w:rsidP="00C47A6F">
            <w:pPr>
              <w:rPr>
                <w:rFonts w:ascii="Times New Roman" w:hAnsi="Times New Roman" w:cs="Times New Roman"/>
                <w:color w:val="000000" w:themeColor="text1"/>
                <w:sz w:val="32"/>
                <w:szCs w:val="32"/>
              </w:rPr>
            </w:pPr>
          </w:p>
        </w:tc>
      </w:tr>
      <w:tr w:rsidR="00C47A6F" w:rsidRPr="00C47A6F" w:rsidTr="00C47A6F">
        <w:tc>
          <w:tcPr>
            <w:tcW w:w="1101" w:type="dxa"/>
          </w:tcPr>
          <w:p w:rsidR="00C47A6F" w:rsidRDefault="00C47A6F" w:rsidP="00C47A6F">
            <w:pPr>
              <w:jc w:val="center"/>
              <w:rPr>
                <w:rFonts w:ascii="Times New Roman" w:hAnsi="Times New Roman" w:cs="Times New Roman"/>
                <w:color w:val="000000" w:themeColor="text1"/>
                <w:sz w:val="32"/>
                <w:szCs w:val="32"/>
              </w:rPr>
            </w:pPr>
          </w:p>
          <w:p w:rsidR="00C47A6F" w:rsidRPr="00C47A6F" w:rsidRDefault="00C47A6F" w:rsidP="00C47A6F">
            <w:pPr>
              <w:jc w:val="center"/>
              <w:rPr>
                <w:rFonts w:ascii="Times New Roman" w:hAnsi="Times New Roman" w:cs="Times New Roman"/>
                <w:color w:val="000000" w:themeColor="text1"/>
                <w:sz w:val="32"/>
                <w:szCs w:val="32"/>
              </w:rPr>
            </w:pPr>
            <w:r w:rsidRPr="00C47A6F">
              <w:rPr>
                <w:rFonts w:ascii="Times New Roman" w:hAnsi="Times New Roman" w:cs="Times New Roman"/>
                <w:color w:val="000000" w:themeColor="text1"/>
                <w:sz w:val="32"/>
                <w:szCs w:val="32"/>
              </w:rPr>
              <w:t>5</w:t>
            </w:r>
          </w:p>
        </w:tc>
        <w:tc>
          <w:tcPr>
            <w:tcW w:w="8470" w:type="dxa"/>
          </w:tcPr>
          <w:p w:rsidR="00C47A6F" w:rsidRDefault="00C47A6F" w:rsidP="00C47A6F">
            <w:pPr>
              <w:rPr>
                <w:rFonts w:ascii="Times New Roman" w:hAnsi="Times New Roman" w:cs="Times New Roman"/>
                <w:color w:val="000000" w:themeColor="text1"/>
                <w:sz w:val="32"/>
                <w:szCs w:val="32"/>
              </w:rPr>
            </w:pPr>
          </w:p>
          <w:p w:rsidR="00C47A6F" w:rsidRDefault="00C47A6F" w:rsidP="00C47A6F">
            <w:pPr>
              <w:rPr>
                <w:rFonts w:ascii="Times New Roman" w:hAnsi="Times New Roman" w:cs="Times New Roman"/>
                <w:color w:val="000000" w:themeColor="text1"/>
                <w:sz w:val="32"/>
                <w:szCs w:val="32"/>
              </w:rPr>
            </w:pPr>
            <w:r w:rsidRPr="00C47A6F">
              <w:rPr>
                <w:rFonts w:ascii="Times New Roman" w:hAnsi="Times New Roman" w:cs="Times New Roman"/>
                <w:color w:val="000000" w:themeColor="text1"/>
                <w:sz w:val="32"/>
                <w:szCs w:val="32"/>
              </w:rPr>
              <w:t>Результаты образовательной деятельности</w:t>
            </w:r>
            <w:r w:rsidR="00204D75">
              <w:rPr>
                <w:rFonts w:ascii="Times New Roman" w:hAnsi="Times New Roman" w:cs="Times New Roman"/>
                <w:color w:val="000000" w:themeColor="text1"/>
                <w:sz w:val="32"/>
                <w:szCs w:val="32"/>
              </w:rPr>
              <w:t xml:space="preserve"> за 2020-2021 учебный год.</w:t>
            </w:r>
          </w:p>
          <w:p w:rsidR="00C47A6F" w:rsidRPr="00C47A6F" w:rsidRDefault="00C47A6F" w:rsidP="00C47A6F">
            <w:pPr>
              <w:rPr>
                <w:rFonts w:ascii="Times New Roman" w:hAnsi="Times New Roman" w:cs="Times New Roman"/>
                <w:color w:val="000000" w:themeColor="text1"/>
                <w:sz w:val="32"/>
                <w:szCs w:val="32"/>
              </w:rPr>
            </w:pPr>
          </w:p>
        </w:tc>
      </w:tr>
    </w:tbl>
    <w:p w:rsidR="00D0696B" w:rsidRPr="00D0696B" w:rsidRDefault="007A571A" w:rsidP="00A47DB1">
      <w:pPr>
        <w:spacing w:after="0"/>
        <w:jc w:val="center"/>
        <w:rPr>
          <w:rFonts w:asciiTheme="majorHAnsi" w:hAnsiTheme="majorHAnsi"/>
          <w:b/>
          <w:color w:val="000000" w:themeColor="text1"/>
          <w:sz w:val="28"/>
          <w:szCs w:val="28"/>
        </w:rPr>
      </w:pPr>
      <w:r>
        <w:rPr>
          <w:rFonts w:asciiTheme="majorHAnsi" w:hAnsiTheme="majorHAnsi"/>
          <w:b/>
          <w:noProof/>
          <w:color w:val="000000" w:themeColor="text1"/>
          <w:sz w:val="28"/>
          <w:szCs w:val="28"/>
        </w:rPr>
        <w:drawing>
          <wp:anchor distT="0" distB="0" distL="114300" distR="114300" simplePos="0" relativeHeight="251712512" behindDoc="1" locked="0" layoutInCell="1" allowOverlap="1">
            <wp:simplePos x="0" y="0"/>
            <wp:positionH relativeFrom="column">
              <wp:posOffset>-1049655</wp:posOffset>
            </wp:positionH>
            <wp:positionV relativeFrom="paragraph">
              <wp:posOffset>-720090</wp:posOffset>
            </wp:positionV>
            <wp:extent cx="7571701" cy="10728960"/>
            <wp:effectExtent l="0" t="0" r="0" b="0"/>
            <wp:wrapNone/>
            <wp:docPr id="39" name="Рисунок 19" descr="https://www.live-counter.com/was-tesla-anders-macht/index_htm_files/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live-counter.com/was-tesla-anders-macht/index_htm_files/246.png"/>
                    <pic:cNvPicPr>
                      <a:picLocks noChangeAspect="1" noChangeArrowheads="1"/>
                    </pic:cNvPicPr>
                  </pic:nvPicPr>
                  <pic:blipFill>
                    <a:blip r:embed="rId6"/>
                    <a:srcRect/>
                    <a:stretch>
                      <a:fillRect/>
                    </a:stretch>
                  </pic:blipFill>
                  <pic:spPr bwMode="auto">
                    <a:xfrm>
                      <a:off x="0" y="0"/>
                      <a:ext cx="7582549" cy="10744331"/>
                    </a:xfrm>
                    <a:prstGeom prst="rect">
                      <a:avLst/>
                    </a:prstGeom>
                    <a:noFill/>
                    <a:ln w="9525">
                      <a:noFill/>
                      <a:miter lim="800000"/>
                      <a:headEnd/>
                      <a:tailEnd/>
                    </a:ln>
                  </pic:spPr>
                </pic:pic>
              </a:graphicData>
            </a:graphic>
          </wp:anchor>
        </w:drawing>
      </w:r>
    </w:p>
    <w:p w:rsidR="00D0696B" w:rsidRDefault="00D0696B" w:rsidP="00AB0136">
      <w:pPr>
        <w:jc w:val="center"/>
        <w:rPr>
          <w:rFonts w:asciiTheme="majorHAnsi" w:hAnsiTheme="majorHAnsi"/>
          <w:b/>
          <w:color w:val="000000" w:themeColor="text1"/>
          <w:sz w:val="32"/>
          <w:szCs w:val="32"/>
        </w:rPr>
      </w:pPr>
    </w:p>
    <w:p w:rsidR="00D0696B" w:rsidRDefault="00D0696B" w:rsidP="00AB0136">
      <w:pPr>
        <w:jc w:val="center"/>
        <w:rPr>
          <w:rFonts w:asciiTheme="majorHAnsi" w:hAnsiTheme="majorHAnsi"/>
          <w:b/>
          <w:color w:val="000000" w:themeColor="text1"/>
          <w:sz w:val="32"/>
          <w:szCs w:val="32"/>
        </w:rPr>
      </w:pPr>
    </w:p>
    <w:p w:rsidR="00D0696B" w:rsidRPr="00C47A6F" w:rsidRDefault="00D0696B" w:rsidP="00C47A6F">
      <w:pPr>
        <w:rPr>
          <w:rFonts w:ascii="Times New Roman" w:hAnsi="Times New Roman" w:cs="Times New Roman"/>
          <w:color w:val="000000" w:themeColor="text1"/>
          <w:sz w:val="32"/>
          <w:szCs w:val="32"/>
        </w:rPr>
      </w:pPr>
    </w:p>
    <w:p w:rsidR="00D0696B" w:rsidRPr="00C47A6F" w:rsidRDefault="00D0696B" w:rsidP="00C47A6F">
      <w:pPr>
        <w:rPr>
          <w:rFonts w:ascii="Times New Roman" w:hAnsi="Times New Roman" w:cs="Times New Roman"/>
          <w:color w:val="000000" w:themeColor="text1"/>
          <w:sz w:val="32"/>
          <w:szCs w:val="32"/>
        </w:rPr>
      </w:pPr>
    </w:p>
    <w:p w:rsidR="00D0696B" w:rsidRDefault="00D0696B" w:rsidP="00AB0136">
      <w:pPr>
        <w:jc w:val="center"/>
        <w:rPr>
          <w:rFonts w:asciiTheme="majorHAnsi" w:hAnsiTheme="majorHAnsi"/>
          <w:b/>
          <w:color w:val="000000" w:themeColor="text1"/>
          <w:sz w:val="32"/>
          <w:szCs w:val="32"/>
        </w:rPr>
      </w:pPr>
    </w:p>
    <w:p w:rsidR="00D0696B" w:rsidRDefault="00D0696B" w:rsidP="00AB0136">
      <w:pPr>
        <w:jc w:val="center"/>
        <w:rPr>
          <w:rFonts w:asciiTheme="majorHAnsi" w:hAnsiTheme="majorHAnsi"/>
          <w:b/>
          <w:color w:val="000000" w:themeColor="text1"/>
          <w:sz w:val="32"/>
          <w:szCs w:val="32"/>
        </w:rPr>
      </w:pPr>
    </w:p>
    <w:p w:rsidR="00D0696B" w:rsidRDefault="00D0696B" w:rsidP="00AB0136">
      <w:pPr>
        <w:jc w:val="center"/>
        <w:rPr>
          <w:rFonts w:asciiTheme="majorHAnsi" w:hAnsiTheme="majorHAnsi"/>
          <w:b/>
          <w:color w:val="000000" w:themeColor="text1"/>
          <w:sz w:val="32"/>
          <w:szCs w:val="32"/>
        </w:rPr>
      </w:pPr>
    </w:p>
    <w:p w:rsidR="00C47A6F" w:rsidRDefault="00C47A6F" w:rsidP="00AB0136">
      <w:pPr>
        <w:jc w:val="center"/>
        <w:rPr>
          <w:rFonts w:asciiTheme="majorHAnsi" w:hAnsiTheme="majorHAnsi"/>
          <w:b/>
          <w:color w:val="000000" w:themeColor="text1"/>
          <w:sz w:val="32"/>
          <w:szCs w:val="32"/>
        </w:rPr>
      </w:pPr>
    </w:p>
    <w:p w:rsidR="00C47A6F" w:rsidRDefault="00C47A6F" w:rsidP="00AB0136">
      <w:pPr>
        <w:jc w:val="center"/>
        <w:rPr>
          <w:rFonts w:asciiTheme="majorHAnsi" w:hAnsiTheme="majorHAnsi"/>
          <w:b/>
          <w:color w:val="000000" w:themeColor="text1"/>
          <w:sz w:val="32"/>
          <w:szCs w:val="32"/>
        </w:rPr>
      </w:pPr>
    </w:p>
    <w:p w:rsidR="00204D75" w:rsidRDefault="00204D75" w:rsidP="00D0696B">
      <w:pPr>
        <w:pStyle w:val="a5"/>
        <w:numPr>
          <w:ilvl w:val="0"/>
          <w:numId w:val="3"/>
        </w:numPr>
        <w:jc w:val="center"/>
        <w:rPr>
          <w:rFonts w:ascii="Times New Roman" w:hAnsi="Times New Roman"/>
          <w:b/>
          <w:color w:val="003366"/>
          <w:sz w:val="32"/>
          <w:szCs w:val="32"/>
        </w:rPr>
      </w:pPr>
    </w:p>
    <w:p w:rsidR="00AB0136" w:rsidRPr="00A47DB1" w:rsidRDefault="00483C6B" w:rsidP="00D0696B">
      <w:pPr>
        <w:pStyle w:val="a5"/>
        <w:numPr>
          <w:ilvl w:val="0"/>
          <w:numId w:val="3"/>
        </w:numPr>
        <w:jc w:val="center"/>
        <w:rPr>
          <w:rFonts w:ascii="Times New Roman" w:hAnsi="Times New Roman"/>
          <w:b/>
          <w:color w:val="003366"/>
          <w:sz w:val="32"/>
          <w:szCs w:val="32"/>
        </w:rPr>
      </w:pPr>
      <w:r>
        <w:rPr>
          <w:rFonts w:ascii="Times New Roman" w:hAnsi="Times New Roman"/>
          <w:b/>
          <w:noProof/>
          <w:color w:val="003366"/>
          <w:sz w:val="32"/>
          <w:szCs w:val="32"/>
          <w:lang w:eastAsia="ru-RU"/>
        </w:rPr>
        <w:lastRenderedPageBreak/>
        <w:drawing>
          <wp:anchor distT="0" distB="0" distL="114300" distR="114300" simplePos="0" relativeHeight="251713536" behindDoc="1" locked="0" layoutInCell="1" allowOverlap="1">
            <wp:simplePos x="0" y="0"/>
            <wp:positionH relativeFrom="column">
              <wp:posOffset>-1049655</wp:posOffset>
            </wp:positionH>
            <wp:positionV relativeFrom="paragraph">
              <wp:posOffset>-720090</wp:posOffset>
            </wp:positionV>
            <wp:extent cx="7574280" cy="10759440"/>
            <wp:effectExtent l="0" t="0" r="0" b="0"/>
            <wp:wrapNone/>
            <wp:docPr id="42" name="Рисунок 31" descr="https://www.live-counter.com/was-tesla-anders-macht/index_htm_files/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live-counter.com/was-tesla-anders-macht/index_htm_files/246.png"/>
                    <pic:cNvPicPr>
                      <a:picLocks noChangeAspect="1" noChangeArrowheads="1"/>
                    </pic:cNvPicPr>
                  </pic:nvPicPr>
                  <pic:blipFill>
                    <a:blip r:embed="rId6"/>
                    <a:srcRect/>
                    <a:stretch>
                      <a:fillRect/>
                    </a:stretch>
                  </pic:blipFill>
                  <pic:spPr bwMode="auto">
                    <a:xfrm>
                      <a:off x="0" y="0"/>
                      <a:ext cx="7574280" cy="10759440"/>
                    </a:xfrm>
                    <a:prstGeom prst="rect">
                      <a:avLst/>
                    </a:prstGeom>
                    <a:noFill/>
                    <a:ln w="9525">
                      <a:noFill/>
                      <a:miter lim="800000"/>
                      <a:headEnd/>
                      <a:tailEnd/>
                    </a:ln>
                  </pic:spPr>
                </pic:pic>
              </a:graphicData>
            </a:graphic>
          </wp:anchor>
        </w:drawing>
      </w:r>
      <w:r w:rsidR="00AB0136" w:rsidRPr="00A47DB1">
        <w:rPr>
          <w:rFonts w:ascii="Times New Roman" w:hAnsi="Times New Roman"/>
          <w:b/>
          <w:color w:val="003366"/>
          <w:sz w:val="32"/>
          <w:szCs w:val="32"/>
        </w:rPr>
        <w:t>Общая характеристика МБДОУ «</w:t>
      </w:r>
      <w:proofErr w:type="spellStart"/>
      <w:r w:rsidR="00AB0136" w:rsidRPr="00A47DB1">
        <w:rPr>
          <w:rFonts w:ascii="Times New Roman" w:hAnsi="Times New Roman"/>
          <w:b/>
          <w:color w:val="003366"/>
          <w:sz w:val="32"/>
          <w:szCs w:val="32"/>
        </w:rPr>
        <w:t>Дядьковский</w:t>
      </w:r>
      <w:proofErr w:type="spellEnd"/>
      <w:r w:rsidR="00AB0136" w:rsidRPr="00A47DB1">
        <w:rPr>
          <w:rFonts w:ascii="Times New Roman" w:hAnsi="Times New Roman"/>
          <w:b/>
          <w:color w:val="003366"/>
          <w:sz w:val="32"/>
          <w:szCs w:val="32"/>
        </w:rPr>
        <w:t xml:space="preserve"> детский сад»</w:t>
      </w:r>
    </w:p>
    <w:p w:rsidR="00AB0136" w:rsidRPr="00D0696B" w:rsidRDefault="00AB0136" w:rsidP="00D0696B">
      <w:pPr>
        <w:ind w:firstLine="708"/>
        <w:rPr>
          <w:rFonts w:ascii="Times New Roman" w:hAnsi="Times New Roman"/>
          <w:color w:val="000000" w:themeColor="text1"/>
          <w:sz w:val="28"/>
          <w:szCs w:val="28"/>
        </w:rPr>
      </w:pPr>
      <w:r w:rsidRPr="00D0696B">
        <w:rPr>
          <w:rFonts w:ascii="Times New Roman" w:hAnsi="Times New Roman"/>
          <w:color w:val="000000" w:themeColor="text1"/>
          <w:sz w:val="28"/>
          <w:szCs w:val="28"/>
        </w:rPr>
        <w:t>Муниципальное бюджетное  дошкольное образовательное учреждение «Дядьковский детский сад»  муниципального образования – Рязанский муниципальный район Рязанской области  функционирует с 1973 года.</w:t>
      </w:r>
    </w:p>
    <w:p w:rsidR="00AB0136" w:rsidRPr="00D0696B" w:rsidRDefault="00AB0136" w:rsidP="00AB0136">
      <w:pPr>
        <w:rPr>
          <w:rFonts w:ascii="Times New Roman" w:hAnsi="Times New Roman"/>
          <w:color w:val="000000" w:themeColor="text1"/>
          <w:sz w:val="28"/>
          <w:szCs w:val="28"/>
        </w:rPr>
      </w:pPr>
      <w:r w:rsidRPr="00D0696B">
        <w:rPr>
          <w:rFonts w:ascii="Times New Roman" w:hAnsi="Times New Roman"/>
          <w:color w:val="000000" w:themeColor="text1"/>
          <w:sz w:val="28"/>
          <w:szCs w:val="28"/>
        </w:rPr>
        <w:t>Сокращенное наименование: МБДОУ «Дядьковский детский сад».</w:t>
      </w:r>
    </w:p>
    <w:p w:rsidR="00AB0136" w:rsidRPr="00D0696B" w:rsidRDefault="00AB0136" w:rsidP="00AB0136">
      <w:pPr>
        <w:rPr>
          <w:rFonts w:ascii="Times New Roman" w:hAnsi="Times New Roman"/>
          <w:color w:val="000000" w:themeColor="text1"/>
          <w:sz w:val="28"/>
          <w:szCs w:val="28"/>
        </w:rPr>
      </w:pPr>
      <w:r w:rsidRPr="00D0696B">
        <w:rPr>
          <w:rFonts w:ascii="Times New Roman" w:hAnsi="Times New Roman"/>
          <w:color w:val="000000" w:themeColor="text1"/>
          <w:sz w:val="28"/>
          <w:szCs w:val="28"/>
        </w:rPr>
        <w:t>Организационно – правовая форма: муниципальное бюджетное учреждение.</w:t>
      </w:r>
    </w:p>
    <w:p w:rsidR="00AB0136" w:rsidRPr="00D0696B" w:rsidRDefault="00AB0136" w:rsidP="00AB0136">
      <w:pPr>
        <w:rPr>
          <w:rFonts w:ascii="Times New Roman" w:hAnsi="Times New Roman"/>
          <w:color w:val="000000" w:themeColor="text1"/>
          <w:sz w:val="28"/>
          <w:szCs w:val="28"/>
        </w:rPr>
      </w:pPr>
      <w:r w:rsidRPr="00D0696B">
        <w:rPr>
          <w:rFonts w:ascii="Times New Roman" w:hAnsi="Times New Roman"/>
          <w:color w:val="000000" w:themeColor="text1"/>
          <w:sz w:val="28"/>
          <w:szCs w:val="28"/>
        </w:rPr>
        <w:t xml:space="preserve">Место нахождения МБДОУ (фактический адрес совпадает с </w:t>
      </w:r>
      <w:proofErr w:type="gramStart"/>
      <w:r w:rsidRPr="00D0696B">
        <w:rPr>
          <w:rFonts w:ascii="Times New Roman" w:hAnsi="Times New Roman"/>
          <w:color w:val="000000" w:themeColor="text1"/>
          <w:sz w:val="28"/>
          <w:szCs w:val="28"/>
        </w:rPr>
        <w:t>юридическим</w:t>
      </w:r>
      <w:proofErr w:type="gramEnd"/>
      <w:r w:rsidRPr="00D0696B">
        <w:rPr>
          <w:rFonts w:ascii="Times New Roman" w:hAnsi="Times New Roman"/>
          <w:color w:val="000000" w:themeColor="text1"/>
          <w:sz w:val="28"/>
          <w:szCs w:val="28"/>
        </w:rPr>
        <w:t xml:space="preserve">) </w:t>
      </w:r>
    </w:p>
    <w:p w:rsidR="00AB0136" w:rsidRPr="00D0696B" w:rsidRDefault="00AB0136" w:rsidP="00D0696B">
      <w:pPr>
        <w:ind w:firstLine="708"/>
        <w:rPr>
          <w:rFonts w:ascii="Times New Roman" w:hAnsi="Times New Roman"/>
          <w:color w:val="000000" w:themeColor="text1"/>
          <w:sz w:val="28"/>
          <w:szCs w:val="28"/>
        </w:rPr>
      </w:pPr>
      <w:r w:rsidRPr="00D0696B">
        <w:rPr>
          <w:rFonts w:ascii="Times New Roman" w:hAnsi="Times New Roman"/>
          <w:color w:val="000000" w:themeColor="text1"/>
          <w:sz w:val="28"/>
          <w:szCs w:val="28"/>
        </w:rPr>
        <w:t>МБДОУ «Дядьковский детский сад» расположен в Рязанском муниципальном районе по адресу: 390507, Рязанская область, Рязанский район, с</w:t>
      </w:r>
      <w:proofErr w:type="gramStart"/>
      <w:r w:rsidRPr="00D0696B">
        <w:rPr>
          <w:rFonts w:ascii="Times New Roman" w:hAnsi="Times New Roman"/>
          <w:color w:val="000000" w:themeColor="text1"/>
          <w:sz w:val="28"/>
          <w:szCs w:val="28"/>
        </w:rPr>
        <w:t>.Д</w:t>
      </w:r>
      <w:proofErr w:type="gramEnd"/>
      <w:r w:rsidRPr="00D0696B">
        <w:rPr>
          <w:rFonts w:ascii="Times New Roman" w:hAnsi="Times New Roman"/>
          <w:color w:val="000000" w:themeColor="text1"/>
          <w:sz w:val="28"/>
          <w:szCs w:val="28"/>
        </w:rPr>
        <w:t xml:space="preserve">ядьково, ул.Юбилейная, д.11 </w:t>
      </w:r>
    </w:p>
    <w:p w:rsidR="00AB0136" w:rsidRPr="00D0696B" w:rsidRDefault="00AB0136" w:rsidP="005454F9">
      <w:pPr>
        <w:spacing w:after="0"/>
        <w:rPr>
          <w:rFonts w:ascii="Times New Roman" w:hAnsi="Times New Roman"/>
          <w:color w:val="000000" w:themeColor="text1"/>
          <w:sz w:val="28"/>
          <w:szCs w:val="28"/>
          <w:lang w:val="en-US"/>
        </w:rPr>
      </w:pPr>
      <w:r w:rsidRPr="00D0696B">
        <w:rPr>
          <w:rFonts w:ascii="Times New Roman" w:hAnsi="Times New Roman"/>
          <w:color w:val="000000" w:themeColor="text1"/>
          <w:sz w:val="28"/>
          <w:szCs w:val="28"/>
        </w:rPr>
        <w:t>Тел</w:t>
      </w:r>
      <w:r w:rsidRPr="00D0696B">
        <w:rPr>
          <w:rFonts w:ascii="Times New Roman" w:hAnsi="Times New Roman"/>
          <w:color w:val="000000" w:themeColor="text1"/>
          <w:sz w:val="28"/>
          <w:szCs w:val="28"/>
          <w:lang w:val="en-US"/>
        </w:rPr>
        <w:t>.8(4912)26-54-19,</w:t>
      </w:r>
    </w:p>
    <w:p w:rsidR="00AB0136" w:rsidRPr="00D0696B" w:rsidRDefault="00AB0136" w:rsidP="005454F9">
      <w:pPr>
        <w:spacing w:after="0"/>
        <w:rPr>
          <w:rFonts w:ascii="Times New Roman" w:hAnsi="Times New Roman"/>
          <w:color w:val="000000" w:themeColor="text1"/>
          <w:sz w:val="28"/>
          <w:szCs w:val="28"/>
          <w:lang w:val="en-US"/>
        </w:rPr>
      </w:pPr>
      <w:r w:rsidRPr="00D0696B">
        <w:rPr>
          <w:rFonts w:ascii="Times New Roman" w:hAnsi="Times New Roman"/>
          <w:color w:val="000000" w:themeColor="text1"/>
          <w:sz w:val="28"/>
          <w:szCs w:val="28"/>
        </w:rPr>
        <w:t>Факс</w:t>
      </w:r>
      <w:r w:rsidRPr="00D0696B">
        <w:rPr>
          <w:rFonts w:ascii="Times New Roman" w:hAnsi="Times New Roman"/>
          <w:color w:val="000000" w:themeColor="text1"/>
          <w:sz w:val="28"/>
          <w:szCs w:val="28"/>
          <w:lang w:val="en-US"/>
        </w:rPr>
        <w:t>:8(4912)26-54-19,</w:t>
      </w:r>
    </w:p>
    <w:p w:rsidR="00AB0136" w:rsidRPr="00D0696B" w:rsidRDefault="00AB0136" w:rsidP="005454F9">
      <w:pPr>
        <w:spacing w:after="0"/>
        <w:rPr>
          <w:rFonts w:ascii="Times New Roman" w:hAnsi="Times New Roman"/>
          <w:color w:val="000000" w:themeColor="text1"/>
          <w:sz w:val="28"/>
          <w:szCs w:val="28"/>
          <w:lang w:val="en-US"/>
        </w:rPr>
      </w:pPr>
      <w:r w:rsidRPr="00D0696B">
        <w:rPr>
          <w:rFonts w:ascii="Times New Roman" w:hAnsi="Times New Roman"/>
          <w:color w:val="000000" w:themeColor="text1"/>
          <w:sz w:val="28"/>
          <w:szCs w:val="28"/>
          <w:lang w:val="en-US"/>
        </w:rPr>
        <w:t xml:space="preserve">E – </w:t>
      </w:r>
      <w:proofErr w:type="gramStart"/>
      <w:r w:rsidRPr="00D0696B">
        <w:rPr>
          <w:rFonts w:ascii="Times New Roman" w:hAnsi="Times New Roman"/>
          <w:color w:val="000000" w:themeColor="text1"/>
          <w:sz w:val="28"/>
          <w:szCs w:val="28"/>
          <w:lang w:val="en-US"/>
        </w:rPr>
        <w:t>mail</w:t>
      </w:r>
      <w:proofErr w:type="gramEnd"/>
      <w:r w:rsidRPr="00D0696B">
        <w:rPr>
          <w:rFonts w:ascii="Times New Roman" w:hAnsi="Times New Roman"/>
          <w:color w:val="000000" w:themeColor="text1"/>
          <w:sz w:val="28"/>
          <w:szCs w:val="28"/>
          <w:lang w:val="en-US"/>
        </w:rPr>
        <w:t xml:space="preserve">: </w:t>
      </w:r>
      <w:hyperlink r:id="rId7" w:history="1">
        <w:r w:rsidRPr="00D0696B">
          <w:rPr>
            <w:rStyle w:val="a6"/>
            <w:rFonts w:ascii="Times New Roman" w:hAnsi="Times New Roman"/>
            <w:color w:val="000000" w:themeColor="text1"/>
            <w:sz w:val="28"/>
            <w:szCs w:val="28"/>
            <w:lang w:val="en-US"/>
          </w:rPr>
          <w:t>diadkovskiisad@mail.ru</w:t>
        </w:r>
      </w:hyperlink>
    </w:p>
    <w:p w:rsidR="00AB0136" w:rsidRPr="00D0696B" w:rsidRDefault="00AB0136" w:rsidP="005454F9">
      <w:pPr>
        <w:spacing w:after="0"/>
        <w:rPr>
          <w:rFonts w:ascii="Times New Roman" w:hAnsi="Times New Roman"/>
          <w:color w:val="000000" w:themeColor="text1"/>
          <w:sz w:val="28"/>
          <w:szCs w:val="28"/>
          <w:lang w:val="en-US"/>
        </w:rPr>
      </w:pPr>
      <w:r w:rsidRPr="00D0696B">
        <w:rPr>
          <w:rFonts w:ascii="Times New Roman" w:hAnsi="Times New Roman"/>
          <w:color w:val="000000" w:themeColor="text1"/>
          <w:sz w:val="28"/>
          <w:szCs w:val="28"/>
        </w:rPr>
        <w:t>Сайт</w:t>
      </w:r>
      <w:r w:rsidRPr="00D0696B">
        <w:rPr>
          <w:rFonts w:ascii="Times New Roman" w:hAnsi="Times New Roman"/>
          <w:color w:val="000000" w:themeColor="text1"/>
          <w:sz w:val="28"/>
          <w:szCs w:val="28"/>
          <w:lang w:val="en-US"/>
        </w:rPr>
        <w:t xml:space="preserve"> –ds-dyadkovo.ru</w:t>
      </w:r>
    </w:p>
    <w:p w:rsidR="00AB0136" w:rsidRPr="00D0696B" w:rsidRDefault="00AB0136" w:rsidP="005454F9">
      <w:pPr>
        <w:spacing w:after="0"/>
        <w:rPr>
          <w:rFonts w:ascii="Times New Roman" w:hAnsi="Times New Roman"/>
          <w:color w:val="000000" w:themeColor="text1"/>
          <w:sz w:val="28"/>
          <w:szCs w:val="28"/>
        </w:rPr>
      </w:pPr>
      <w:r w:rsidRPr="00D0696B">
        <w:rPr>
          <w:rFonts w:ascii="Times New Roman" w:hAnsi="Times New Roman"/>
          <w:color w:val="000000" w:themeColor="text1"/>
          <w:sz w:val="28"/>
          <w:szCs w:val="28"/>
          <w:lang w:val="en-US"/>
        </w:rPr>
        <w:t>C</w:t>
      </w:r>
      <w:r w:rsidRPr="00D0696B">
        <w:rPr>
          <w:rFonts w:ascii="Times New Roman" w:hAnsi="Times New Roman"/>
          <w:color w:val="000000" w:themeColor="text1"/>
          <w:sz w:val="28"/>
          <w:szCs w:val="28"/>
        </w:rPr>
        <w:t xml:space="preserve"> 01.01.2016 г. дошкольное учреждение работает в режиме 10</w:t>
      </w:r>
      <w:proofErr w:type="gramStart"/>
      <w:r w:rsidRPr="00D0696B">
        <w:rPr>
          <w:rFonts w:ascii="Times New Roman" w:hAnsi="Times New Roman"/>
          <w:color w:val="000000" w:themeColor="text1"/>
          <w:sz w:val="28"/>
          <w:szCs w:val="28"/>
        </w:rPr>
        <w:t>,5</w:t>
      </w:r>
      <w:proofErr w:type="gramEnd"/>
      <w:r w:rsidRPr="00D0696B">
        <w:rPr>
          <w:rFonts w:ascii="Times New Roman" w:hAnsi="Times New Roman"/>
          <w:color w:val="000000" w:themeColor="text1"/>
          <w:sz w:val="28"/>
          <w:szCs w:val="28"/>
        </w:rPr>
        <w:t xml:space="preserve"> часов  пребывания детей.</w:t>
      </w:r>
    </w:p>
    <w:p w:rsidR="00AB0136" w:rsidRPr="00D0696B" w:rsidRDefault="00AB0136" w:rsidP="00AB0136">
      <w:pPr>
        <w:rPr>
          <w:rFonts w:ascii="Times New Roman" w:hAnsi="Times New Roman"/>
          <w:color w:val="000000" w:themeColor="text1"/>
          <w:sz w:val="28"/>
          <w:szCs w:val="28"/>
        </w:rPr>
      </w:pPr>
      <w:r w:rsidRPr="00D0696B">
        <w:rPr>
          <w:rFonts w:ascii="Times New Roman" w:hAnsi="Times New Roman"/>
          <w:color w:val="000000" w:themeColor="text1"/>
          <w:sz w:val="28"/>
          <w:szCs w:val="28"/>
        </w:rPr>
        <w:t>Часы работы: с 7.00 до 17.30,                                                                   функционирует дежурная группа с режимом работы с 17.30-19.00</w:t>
      </w:r>
    </w:p>
    <w:p w:rsidR="00AB0136" w:rsidRPr="00D0696B" w:rsidRDefault="00AB0136" w:rsidP="00AB0136">
      <w:pPr>
        <w:rPr>
          <w:rFonts w:ascii="Times New Roman" w:hAnsi="Times New Roman"/>
          <w:color w:val="000000" w:themeColor="text1"/>
          <w:sz w:val="28"/>
          <w:szCs w:val="28"/>
        </w:rPr>
      </w:pPr>
      <w:r w:rsidRPr="00D0696B">
        <w:rPr>
          <w:rFonts w:ascii="Times New Roman" w:hAnsi="Times New Roman"/>
          <w:color w:val="000000" w:themeColor="text1"/>
          <w:sz w:val="28"/>
          <w:szCs w:val="28"/>
        </w:rPr>
        <w:t>Дни недели: понедельник – пятница</w:t>
      </w:r>
    </w:p>
    <w:p w:rsidR="00AB0136" w:rsidRPr="00D0696B" w:rsidRDefault="00AB0136" w:rsidP="00D0696B">
      <w:pPr>
        <w:ind w:firstLine="708"/>
        <w:rPr>
          <w:rFonts w:ascii="Times New Roman" w:hAnsi="Times New Roman"/>
          <w:color w:val="000000" w:themeColor="text1"/>
          <w:sz w:val="28"/>
          <w:szCs w:val="28"/>
        </w:rPr>
      </w:pPr>
      <w:r w:rsidRPr="00D0696B">
        <w:rPr>
          <w:rFonts w:ascii="Times New Roman" w:hAnsi="Times New Roman"/>
          <w:color w:val="000000" w:themeColor="text1"/>
          <w:sz w:val="28"/>
          <w:szCs w:val="28"/>
        </w:rPr>
        <w:t>Здание дошкольной образовательной организации для детей от 2 месяцев до 3-х лет расположено по адресу: 390507, Рязанская область, Рязанский район, с</w:t>
      </w:r>
      <w:proofErr w:type="gramStart"/>
      <w:r w:rsidRPr="00D0696B">
        <w:rPr>
          <w:rFonts w:ascii="Times New Roman" w:hAnsi="Times New Roman"/>
          <w:color w:val="000000" w:themeColor="text1"/>
          <w:sz w:val="28"/>
          <w:szCs w:val="28"/>
        </w:rPr>
        <w:t>.Д</w:t>
      </w:r>
      <w:proofErr w:type="gramEnd"/>
      <w:r w:rsidRPr="00D0696B">
        <w:rPr>
          <w:rFonts w:ascii="Times New Roman" w:hAnsi="Times New Roman"/>
          <w:color w:val="000000" w:themeColor="text1"/>
          <w:sz w:val="28"/>
          <w:szCs w:val="28"/>
        </w:rPr>
        <w:t>ядьково, ул.Юбилейная д.15</w:t>
      </w:r>
    </w:p>
    <w:p w:rsidR="00AB0136" w:rsidRPr="00D0696B" w:rsidRDefault="00AB0136" w:rsidP="005454F9">
      <w:pPr>
        <w:spacing w:after="0"/>
        <w:rPr>
          <w:rFonts w:ascii="Times New Roman" w:hAnsi="Times New Roman"/>
          <w:color w:val="000000" w:themeColor="text1"/>
          <w:sz w:val="28"/>
          <w:szCs w:val="28"/>
          <w:lang w:val="en-US"/>
        </w:rPr>
      </w:pPr>
      <w:r w:rsidRPr="00D0696B">
        <w:rPr>
          <w:rFonts w:ascii="Times New Roman" w:hAnsi="Times New Roman"/>
          <w:color w:val="000000" w:themeColor="text1"/>
          <w:sz w:val="28"/>
          <w:szCs w:val="28"/>
        </w:rPr>
        <w:t>Тел</w:t>
      </w:r>
      <w:r w:rsidRPr="00D0696B">
        <w:rPr>
          <w:rFonts w:ascii="Times New Roman" w:hAnsi="Times New Roman"/>
          <w:color w:val="000000" w:themeColor="text1"/>
          <w:sz w:val="28"/>
          <w:szCs w:val="28"/>
          <w:lang w:val="en-US"/>
        </w:rPr>
        <w:t>.8(4912)42-67-42,</w:t>
      </w:r>
    </w:p>
    <w:p w:rsidR="00AB0136" w:rsidRPr="00D0696B" w:rsidRDefault="00AB0136" w:rsidP="005454F9">
      <w:pPr>
        <w:spacing w:after="0"/>
        <w:rPr>
          <w:rFonts w:ascii="Times New Roman" w:hAnsi="Times New Roman"/>
          <w:color w:val="000000" w:themeColor="text1"/>
          <w:sz w:val="28"/>
          <w:szCs w:val="28"/>
          <w:lang w:val="en-US"/>
        </w:rPr>
      </w:pPr>
      <w:r w:rsidRPr="00D0696B">
        <w:rPr>
          <w:rFonts w:ascii="Times New Roman" w:hAnsi="Times New Roman"/>
          <w:color w:val="000000" w:themeColor="text1"/>
          <w:sz w:val="28"/>
          <w:szCs w:val="28"/>
          <w:lang w:val="en-US"/>
        </w:rPr>
        <w:t xml:space="preserve">E – </w:t>
      </w:r>
      <w:proofErr w:type="gramStart"/>
      <w:r w:rsidRPr="00D0696B">
        <w:rPr>
          <w:rFonts w:ascii="Times New Roman" w:hAnsi="Times New Roman"/>
          <w:color w:val="000000" w:themeColor="text1"/>
          <w:sz w:val="28"/>
          <w:szCs w:val="28"/>
          <w:lang w:val="en-US"/>
        </w:rPr>
        <w:t>mail</w:t>
      </w:r>
      <w:proofErr w:type="gramEnd"/>
      <w:r w:rsidRPr="00D0696B">
        <w:rPr>
          <w:rFonts w:ascii="Times New Roman" w:hAnsi="Times New Roman"/>
          <w:color w:val="000000" w:themeColor="text1"/>
          <w:sz w:val="28"/>
          <w:szCs w:val="28"/>
          <w:lang w:val="en-US"/>
        </w:rPr>
        <w:t xml:space="preserve">: </w:t>
      </w:r>
      <w:hyperlink r:id="rId8" w:history="1">
        <w:r w:rsidRPr="00D0696B">
          <w:rPr>
            <w:rStyle w:val="a6"/>
            <w:rFonts w:ascii="Times New Roman" w:hAnsi="Times New Roman"/>
            <w:color w:val="000000" w:themeColor="text1"/>
            <w:sz w:val="28"/>
            <w:szCs w:val="28"/>
            <w:lang w:val="en-US"/>
          </w:rPr>
          <w:t>diadkovskiisad@mail.ru</w:t>
        </w:r>
      </w:hyperlink>
    </w:p>
    <w:p w:rsidR="00AB0136" w:rsidRPr="009F0DD9" w:rsidRDefault="00AB0136" w:rsidP="005454F9">
      <w:pPr>
        <w:spacing w:after="0"/>
        <w:rPr>
          <w:rFonts w:ascii="Times New Roman" w:hAnsi="Times New Roman"/>
          <w:color w:val="000000" w:themeColor="text1"/>
          <w:sz w:val="28"/>
          <w:szCs w:val="28"/>
          <w:lang w:val="en-US"/>
        </w:rPr>
      </w:pPr>
      <w:r w:rsidRPr="00D0696B">
        <w:rPr>
          <w:rFonts w:ascii="Times New Roman" w:hAnsi="Times New Roman"/>
          <w:color w:val="000000" w:themeColor="text1"/>
          <w:sz w:val="28"/>
          <w:szCs w:val="28"/>
        </w:rPr>
        <w:t>Сайт</w:t>
      </w:r>
      <w:r w:rsidRPr="00D0696B">
        <w:rPr>
          <w:rFonts w:ascii="Times New Roman" w:hAnsi="Times New Roman"/>
          <w:color w:val="000000" w:themeColor="text1"/>
          <w:sz w:val="28"/>
          <w:szCs w:val="28"/>
          <w:lang w:val="en-US"/>
        </w:rPr>
        <w:t xml:space="preserve"> –ds-dyadkovo.ru</w:t>
      </w:r>
    </w:p>
    <w:p w:rsidR="005454F9" w:rsidRPr="009F0DD9" w:rsidRDefault="005454F9" w:rsidP="005454F9">
      <w:pPr>
        <w:spacing w:after="0"/>
        <w:rPr>
          <w:rFonts w:ascii="Times New Roman" w:hAnsi="Times New Roman"/>
          <w:color w:val="000000" w:themeColor="text1"/>
          <w:sz w:val="28"/>
          <w:szCs w:val="28"/>
          <w:lang w:val="en-US"/>
        </w:rPr>
      </w:pPr>
    </w:p>
    <w:p w:rsidR="00AB0136" w:rsidRPr="00D0696B" w:rsidRDefault="00AB0136" w:rsidP="005454F9">
      <w:pPr>
        <w:spacing w:after="0"/>
        <w:rPr>
          <w:rFonts w:ascii="Times New Roman" w:hAnsi="Times New Roman"/>
          <w:color w:val="000000" w:themeColor="text1"/>
          <w:sz w:val="28"/>
          <w:szCs w:val="28"/>
        </w:rPr>
      </w:pPr>
      <w:proofErr w:type="gramStart"/>
      <w:r w:rsidRPr="00D0696B">
        <w:rPr>
          <w:rFonts w:ascii="Times New Roman" w:hAnsi="Times New Roman"/>
          <w:color w:val="000000" w:themeColor="text1"/>
          <w:sz w:val="28"/>
          <w:szCs w:val="28"/>
          <w:lang w:val="en-US"/>
        </w:rPr>
        <w:t>C</w:t>
      </w:r>
      <w:r w:rsidRPr="00D0696B">
        <w:rPr>
          <w:rFonts w:ascii="Times New Roman" w:hAnsi="Times New Roman"/>
          <w:color w:val="000000" w:themeColor="text1"/>
          <w:sz w:val="28"/>
          <w:szCs w:val="28"/>
        </w:rPr>
        <w:t xml:space="preserve"> 21.10.2019 г. дошкольное учреждение работает в режиме 12- часового пребывания детей.</w:t>
      </w:r>
      <w:proofErr w:type="gramEnd"/>
    </w:p>
    <w:p w:rsidR="00AB0136" w:rsidRPr="00D0696B" w:rsidRDefault="00AB0136" w:rsidP="00AB0136">
      <w:pPr>
        <w:rPr>
          <w:rFonts w:ascii="Times New Roman" w:hAnsi="Times New Roman"/>
          <w:color w:val="000000" w:themeColor="text1"/>
          <w:sz w:val="28"/>
          <w:szCs w:val="28"/>
        </w:rPr>
      </w:pPr>
      <w:r w:rsidRPr="00D0696B">
        <w:rPr>
          <w:rFonts w:ascii="Times New Roman" w:hAnsi="Times New Roman"/>
          <w:color w:val="000000" w:themeColor="text1"/>
          <w:sz w:val="28"/>
          <w:szCs w:val="28"/>
        </w:rPr>
        <w:t xml:space="preserve">Часы работы: с 7.00 до 19.00,                                                                   </w:t>
      </w:r>
    </w:p>
    <w:p w:rsidR="00AB0136" w:rsidRPr="00D0696B" w:rsidRDefault="00AB0136" w:rsidP="00AB0136">
      <w:pPr>
        <w:rPr>
          <w:rFonts w:ascii="Times New Roman" w:hAnsi="Times New Roman"/>
          <w:color w:val="000000" w:themeColor="text1"/>
          <w:sz w:val="28"/>
          <w:szCs w:val="28"/>
        </w:rPr>
      </w:pPr>
      <w:r w:rsidRPr="00D0696B">
        <w:rPr>
          <w:rFonts w:ascii="Times New Roman" w:hAnsi="Times New Roman"/>
          <w:color w:val="000000" w:themeColor="text1"/>
          <w:sz w:val="28"/>
          <w:szCs w:val="28"/>
        </w:rPr>
        <w:t>Дни недели: понедельник – пятница</w:t>
      </w:r>
    </w:p>
    <w:p w:rsidR="00AB0136" w:rsidRPr="00D0696B" w:rsidRDefault="00AB0136" w:rsidP="00AB0136">
      <w:pPr>
        <w:rPr>
          <w:rFonts w:ascii="Times New Roman" w:hAnsi="Times New Roman"/>
          <w:color w:val="000000" w:themeColor="text1"/>
          <w:sz w:val="28"/>
          <w:szCs w:val="28"/>
        </w:rPr>
      </w:pPr>
      <w:r w:rsidRPr="00D0696B">
        <w:rPr>
          <w:rFonts w:ascii="Times New Roman" w:hAnsi="Times New Roman"/>
          <w:color w:val="000000" w:themeColor="text1"/>
          <w:sz w:val="28"/>
          <w:szCs w:val="28"/>
        </w:rPr>
        <w:t>Выходные: суббота – воскресенье, праздничные дни</w:t>
      </w:r>
      <w:r w:rsidR="00483C6B" w:rsidRPr="00483C6B">
        <w:t xml:space="preserve"> </w:t>
      </w:r>
    </w:p>
    <w:p w:rsidR="00AB0136" w:rsidRDefault="00483C6B" w:rsidP="00D0696B">
      <w:pPr>
        <w:ind w:firstLine="708"/>
        <w:rPr>
          <w:rFonts w:ascii="Times New Roman" w:hAnsi="Times New Roman"/>
          <w:color w:val="000000" w:themeColor="text1"/>
          <w:sz w:val="28"/>
          <w:szCs w:val="28"/>
        </w:rPr>
      </w:pPr>
      <w:r>
        <w:rPr>
          <w:rFonts w:ascii="Times New Roman" w:hAnsi="Times New Roman"/>
          <w:noProof/>
          <w:color w:val="000000" w:themeColor="text1"/>
          <w:sz w:val="28"/>
          <w:szCs w:val="28"/>
        </w:rPr>
        <w:lastRenderedPageBreak/>
        <w:drawing>
          <wp:anchor distT="0" distB="0" distL="114300" distR="114300" simplePos="0" relativeHeight="251714560" behindDoc="1" locked="0" layoutInCell="1" allowOverlap="1">
            <wp:simplePos x="0" y="0"/>
            <wp:positionH relativeFrom="column">
              <wp:posOffset>-1049655</wp:posOffset>
            </wp:positionH>
            <wp:positionV relativeFrom="paragraph">
              <wp:posOffset>-720090</wp:posOffset>
            </wp:positionV>
            <wp:extent cx="7574280" cy="10759440"/>
            <wp:effectExtent l="0" t="0" r="0" b="0"/>
            <wp:wrapNone/>
            <wp:docPr id="44" name="Рисунок 34" descr="https://www.live-counter.com/was-tesla-anders-macht/index_htm_files/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live-counter.com/was-tesla-anders-macht/index_htm_files/246.png"/>
                    <pic:cNvPicPr>
                      <a:picLocks noChangeAspect="1" noChangeArrowheads="1"/>
                    </pic:cNvPicPr>
                  </pic:nvPicPr>
                  <pic:blipFill>
                    <a:blip r:embed="rId6"/>
                    <a:srcRect/>
                    <a:stretch>
                      <a:fillRect/>
                    </a:stretch>
                  </pic:blipFill>
                  <pic:spPr bwMode="auto">
                    <a:xfrm>
                      <a:off x="0" y="0"/>
                      <a:ext cx="7574280" cy="10759440"/>
                    </a:xfrm>
                    <a:prstGeom prst="rect">
                      <a:avLst/>
                    </a:prstGeom>
                    <a:noFill/>
                    <a:ln w="9525">
                      <a:noFill/>
                      <a:miter lim="800000"/>
                      <a:headEnd/>
                      <a:tailEnd/>
                    </a:ln>
                  </pic:spPr>
                </pic:pic>
              </a:graphicData>
            </a:graphic>
          </wp:anchor>
        </w:drawing>
      </w:r>
      <w:r w:rsidR="00AB0136" w:rsidRPr="00AB0136">
        <w:rPr>
          <w:rFonts w:ascii="Times New Roman" w:hAnsi="Times New Roman"/>
          <w:color w:val="000000" w:themeColor="text1"/>
          <w:sz w:val="28"/>
          <w:szCs w:val="28"/>
        </w:rPr>
        <w:t>Здание детского сада типовое, двухэтажное. Территория детского сада озеленена насаждениями по всему периметру. На территории учреждения имеются различные виды деревьев, кустарников, цветники.</w:t>
      </w:r>
    </w:p>
    <w:p w:rsidR="005454F9" w:rsidRDefault="00483C6B" w:rsidP="00AB0136">
      <w:pPr>
        <w:rPr>
          <w:rFonts w:ascii="Times New Roman" w:hAnsi="Times New Roman"/>
          <w:color w:val="000000" w:themeColor="text1"/>
          <w:sz w:val="28"/>
          <w:szCs w:val="28"/>
        </w:rPr>
      </w:pPr>
      <w:r>
        <w:rPr>
          <w:rFonts w:ascii="Times New Roman" w:hAnsi="Times New Roman"/>
          <w:noProof/>
          <w:color w:val="000000" w:themeColor="text1"/>
          <w:sz w:val="28"/>
          <w:szCs w:val="28"/>
        </w:rPr>
        <w:drawing>
          <wp:anchor distT="0" distB="0" distL="114300" distR="114300" simplePos="0" relativeHeight="251658240" behindDoc="0" locked="0" layoutInCell="1" allowOverlap="1">
            <wp:simplePos x="0" y="0"/>
            <wp:positionH relativeFrom="column">
              <wp:posOffset>2779395</wp:posOffset>
            </wp:positionH>
            <wp:positionV relativeFrom="paragraph">
              <wp:posOffset>215265</wp:posOffset>
            </wp:positionV>
            <wp:extent cx="3284220" cy="2468880"/>
            <wp:effectExtent l="19050" t="0" r="0" b="0"/>
            <wp:wrapNone/>
            <wp:docPr id="27" name="Рисунок 8" descr="C:\Users\admin\Desktop\фото\IMG_20190722_125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274491" name="Picture 8" descr="C:\Users\admin\Desktop\фото\IMG_20190722_125743.jpg"/>
                    <pic:cNvPicPr>
                      <a:picLocks noChangeAspect="1" noChangeArrowheads="1"/>
                    </pic:cNvPicPr>
                  </pic:nvPicPr>
                  <pic:blipFill>
                    <a:blip r:embed="rId9" cstate="print"/>
                    <a:stretch>
                      <a:fillRect/>
                    </a:stretch>
                  </pic:blipFill>
                  <pic:spPr bwMode="auto">
                    <a:xfrm>
                      <a:off x="0" y="0"/>
                      <a:ext cx="3284220" cy="2468880"/>
                    </a:xfrm>
                    <a:prstGeom prst="rect">
                      <a:avLst/>
                    </a:prstGeom>
                    <a:noFill/>
                    <a:ln w="9525">
                      <a:noFill/>
                      <a:miter lim="800000"/>
                      <a:headEnd/>
                      <a:tailEnd/>
                    </a:ln>
                  </pic:spPr>
                </pic:pic>
              </a:graphicData>
            </a:graphic>
          </wp:anchor>
        </w:drawing>
      </w:r>
      <w:r>
        <w:rPr>
          <w:rFonts w:ascii="Times New Roman" w:hAnsi="Times New Roman"/>
          <w:noProof/>
          <w:color w:val="000000" w:themeColor="text1"/>
          <w:sz w:val="28"/>
          <w:szCs w:val="28"/>
        </w:rPr>
        <w:drawing>
          <wp:anchor distT="0" distB="0" distL="114300" distR="114300" simplePos="0" relativeHeight="251659264" behindDoc="0" locked="0" layoutInCell="1" allowOverlap="1">
            <wp:simplePos x="0" y="0"/>
            <wp:positionH relativeFrom="column">
              <wp:posOffset>-655320</wp:posOffset>
            </wp:positionH>
            <wp:positionV relativeFrom="paragraph">
              <wp:posOffset>211455</wp:posOffset>
            </wp:positionV>
            <wp:extent cx="3284220" cy="2468880"/>
            <wp:effectExtent l="19050" t="0" r="0" b="0"/>
            <wp:wrapNone/>
            <wp:docPr id="26" name="Рисунок 7" descr="C:\Users\admin\Desktop\фото\IMG_20190722_125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172310" name="Picture 7" descr="C:\Users\admin\Desktop\фото\IMG_20190722_125700.jpg"/>
                    <pic:cNvPicPr>
                      <a:picLocks noChangeAspect="1" noChangeArrowheads="1"/>
                    </pic:cNvPicPr>
                  </pic:nvPicPr>
                  <pic:blipFill>
                    <a:blip r:embed="rId10" cstate="print"/>
                    <a:stretch>
                      <a:fillRect/>
                    </a:stretch>
                  </pic:blipFill>
                  <pic:spPr bwMode="auto">
                    <a:xfrm>
                      <a:off x="0" y="0"/>
                      <a:ext cx="3284220" cy="2468880"/>
                    </a:xfrm>
                    <a:prstGeom prst="rect">
                      <a:avLst/>
                    </a:prstGeom>
                    <a:noFill/>
                    <a:ln w="9525">
                      <a:noFill/>
                      <a:miter lim="800000"/>
                      <a:headEnd/>
                      <a:tailEnd/>
                    </a:ln>
                  </pic:spPr>
                </pic:pic>
              </a:graphicData>
            </a:graphic>
          </wp:anchor>
        </w:drawing>
      </w:r>
    </w:p>
    <w:p w:rsidR="005454F9" w:rsidRDefault="005454F9" w:rsidP="00AB0136">
      <w:pPr>
        <w:rPr>
          <w:rFonts w:ascii="Times New Roman" w:hAnsi="Times New Roman"/>
          <w:color w:val="000000" w:themeColor="text1"/>
          <w:sz w:val="28"/>
          <w:szCs w:val="28"/>
        </w:rPr>
      </w:pPr>
    </w:p>
    <w:p w:rsidR="005454F9" w:rsidRDefault="005454F9" w:rsidP="00AB0136">
      <w:pPr>
        <w:rPr>
          <w:rFonts w:ascii="Times New Roman" w:hAnsi="Times New Roman"/>
          <w:color w:val="000000" w:themeColor="text1"/>
          <w:sz w:val="28"/>
          <w:szCs w:val="28"/>
        </w:rPr>
      </w:pPr>
    </w:p>
    <w:p w:rsidR="005454F9" w:rsidRDefault="005454F9" w:rsidP="00AB0136">
      <w:pPr>
        <w:rPr>
          <w:rFonts w:ascii="Times New Roman" w:hAnsi="Times New Roman"/>
          <w:color w:val="000000" w:themeColor="text1"/>
          <w:sz w:val="28"/>
          <w:szCs w:val="28"/>
        </w:rPr>
      </w:pPr>
    </w:p>
    <w:p w:rsidR="005454F9" w:rsidRDefault="005454F9" w:rsidP="00AB0136">
      <w:pPr>
        <w:rPr>
          <w:rFonts w:ascii="Times New Roman" w:hAnsi="Times New Roman"/>
          <w:color w:val="000000" w:themeColor="text1"/>
          <w:sz w:val="28"/>
          <w:szCs w:val="28"/>
        </w:rPr>
      </w:pPr>
    </w:p>
    <w:p w:rsidR="005454F9" w:rsidRPr="00AB0136" w:rsidRDefault="005454F9" w:rsidP="00AB0136">
      <w:pPr>
        <w:rPr>
          <w:rFonts w:ascii="Times New Roman" w:hAnsi="Times New Roman"/>
          <w:color w:val="000000" w:themeColor="text1"/>
          <w:sz w:val="28"/>
          <w:szCs w:val="28"/>
        </w:rPr>
      </w:pPr>
    </w:p>
    <w:p w:rsidR="00AB0136" w:rsidRPr="00AB0136" w:rsidRDefault="00AB0136" w:rsidP="00AB0136">
      <w:pPr>
        <w:rPr>
          <w:rFonts w:ascii="Times New Roman" w:hAnsi="Times New Roman"/>
          <w:color w:val="FF0000"/>
          <w:sz w:val="28"/>
          <w:szCs w:val="28"/>
        </w:rPr>
      </w:pPr>
    </w:p>
    <w:p w:rsidR="00AB0136" w:rsidRDefault="00AB0136" w:rsidP="00AB0136">
      <w:pPr>
        <w:rPr>
          <w:rFonts w:ascii="Times New Roman" w:hAnsi="Times New Roman"/>
          <w:color w:val="FF0000"/>
          <w:sz w:val="28"/>
          <w:szCs w:val="28"/>
        </w:rPr>
      </w:pPr>
    </w:p>
    <w:p w:rsidR="005454F9" w:rsidRDefault="00483C6B" w:rsidP="00AB0136">
      <w:pPr>
        <w:rPr>
          <w:rFonts w:ascii="Times New Roman" w:hAnsi="Times New Roman"/>
          <w:color w:val="FF0000"/>
          <w:sz w:val="28"/>
          <w:szCs w:val="28"/>
        </w:rPr>
      </w:pPr>
      <w:r>
        <w:rPr>
          <w:rFonts w:ascii="Times New Roman" w:hAnsi="Times New Roman"/>
          <w:noProof/>
          <w:color w:val="FF0000"/>
          <w:sz w:val="28"/>
          <w:szCs w:val="28"/>
        </w:rPr>
        <w:drawing>
          <wp:anchor distT="0" distB="0" distL="114300" distR="114300" simplePos="0" relativeHeight="251661312" behindDoc="0" locked="0" layoutInCell="1" allowOverlap="1">
            <wp:simplePos x="0" y="0"/>
            <wp:positionH relativeFrom="column">
              <wp:posOffset>2766695</wp:posOffset>
            </wp:positionH>
            <wp:positionV relativeFrom="paragraph">
              <wp:posOffset>259715</wp:posOffset>
            </wp:positionV>
            <wp:extent cx="3303270" cy="2468880"/>
            <wp:effectExtent l="19050" t="0" r="0" b="0"/>
            <wp:wrapNone/>
            <wp:docPr id="29" name="Рисунок 10" descr="C:\Users\admin\Desktop\фото\IMG_20190722_13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767097" name="Picture 10" descr="C:\Users\admin\Desktop\фото\IMG_20190722_130026.jpg"/>
                    <pic:cNvPicPr>
                      <a:picLocks noChangeAspect="1" noChangeArrowheads="1"/>
                    </pic:cNvPicPr>
                  </pic:nvPicPr>
                  <pic:blipFill>
                    <a:blip r:embed="rId11" cstate="print"/>
                    <a:stretch>
                      <a:fillRect/>
                    </a:stretch>
                  </pic:blipFill>
                  <pic:spPr bwMode="auto">
                    <a:xfrm>
                      <a:off x="0" y="0"/>
                      <a:ext cx="3303270" cy="2468880"/>
                    </a:xfrm>
                    <a:prstGeom prst="rect">
                      <a:avLst/>
                    </a:prstGeom>
                    <a:noFill/>
                    <a:ln w="9525">
                      <a:noFill/>
                      <a:miter lim="800000"/>
                      <a:headEnd/>
                      <a:tailEnd/>
                    </a:ln>
                  </pic:spPr>
                </pic:pic>
              </a:graphicData>
            </a:graphic>
          </wp:anchor>
        </w:drawing>
      </w:r>
      <w:r>
        <w:rPr>
          <w:rFonts w:ascii="Times New Roman" w:hAnsi="Times New Roman"/>
          <w:noProof/>
          <w:color w:val="FF0000"/>
          <w:sz w:val="28"/>
          <w:szCs w:val="28"/>
        </w:rPr>
        <w:drawing>
          <wp:anchor distT="0" distB="0" distL="114300" distR="114300" simplePos="0" relativeHeight="251660288" behindDoc="0" locked="0" layoutInCell="1" allowOverlap="1">
            <wp:simplePos x="0" y="0"/>
            <wp:positionH relativeFrom="column">
              <wp:posOffset>-674370</wp:posOffset>
            </wp:positionH>
            <wp:positionV relativeFrom="paragraph">
              <wp:posOffset>259715</wp:posOffset>
            </wp:positionV>
            <wp:extent cx="3303270" cy="2468880"/>
            <wp:effectExtent l="19050" t="0" r="0" b="0"/>
            <wp:wrapNone/>
            <wp:docPr id="28" name="Рисунок 9" descr="C:\Users\admin\Desktop\фото\IMG_20190722_125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107373" name="Picture 9" descr="C:\Users\admin\Desktop\фото\IMG_20190722_125830.jpg"/>
                    <pic:cNvPicPr>
                      <a:picLocks noChangeAspect="1" noChangeArrowheads="1"/>
                    </pic:cNvPicPr>
                  </pic:nvPicPr>
                  <pic:blipFill>
                    <a:blip r:embed="rId12" cstate="print"/>
                    <a:stretch>
                      <a:fillRect/>
                    </a:stretch>
                  </pic:blipFill>
                  <pic:spPr bwMode="auto">
                    <a:xfrm>
                      <a:off x="0" y="0"/>
                      <a:ext cx="3303270" cy="2468880"/>
                    </a:xfrm>
                    <a:prstGeom prst="rect">
                      <a:avLst/>
                    </a:prstGeom>
                    <a:noFill/>
                    <a:ln w="9525">
                      <a:noFill/>
                      <a:miter lim="800000"/>
                      <a:headEnd/>
                      <a:tailEnd/>
                    </a:ln>
                  </pic:spPr>
                </pic:pic>
              </a:graphicData>
            </a:graphic>
          </wp:anchor>
        </w:drawing>
      </w:r>
    </w:p>
    <w:p w:rsidR="005454F9" w:rsidRDefault="005454F9" w:rsidP="00AB0136">
      <w:pPr>
        <w:rPr>
          <w:rFonts w:ascii="Times New Roman" w:hAnsi="Times New Roman"/>
          <w:color w:val="FF0000"/>
          <w:sz w:val="28"/>
          <w:szCs w:val="28"/>
        </w:rPr>
      </w:pPr>
    </w:p>
    <w:p w:rsidR="005454F9" w:rsidRDefault="005454F9" w:rsidP="00AB0136">
      <w:pPr>
        <w:rPr>
          <w:rFonts w:ascii="Times New Roman" w:hAnsi="Times New Roman"/>
          <w:color w:val="FF0000"/>
          <w:sz w:val="28"/>
          <w:szCs w:val="28"/>
        </w:rPr>
      </w:pPr>
    </w:p>
    <w:p w:rsidR="005454F9" w:rsidRDefault="005454F9" w:rsidP="00AB0136">
      <w:pPr>
        <w:rPr>
          <w:rFonts w:ascii="Times New Roman" w:hAnsi="Times New Roman"/>
          <w:color w:val="FF0000"/>
          <w:sz w:val="28"/>
          <w:szCs w:val="28"/>
        </w:rPr>
      </w:pPr>
    </w:p>
    <w:p w:rsidR="005454F9" w:rsidRDefault="005454F9" w:rsidP="00AB0136">
      <w:pPr>
        <w:rPr>
          <w:rFonts w:ascii="Times New Roman" w:hAnsi="Times New Roman"/>
          <w:color w:val="FF0000"/>
          <w:sz w:val="28"/>
          <w:szCs w:val="28"/>
        </w:rPr>
      </w:pPr>
    </w:p>
    <w:p w:rsidR="005454F9" w:rsidRPr="00AB0136" w:rsidRDefault="005454F9" w:rsidP="00AB0136">
      <w:pPr>
        <w:rPr>
          <w:rFonts w:ascii="Times New Roman" w:hAnsi="Times New Roman"/>
          <w:color w:val="FF0000"/>
          <w:sz w:val="28"/>
          <w:szCs w:val="28"/>
        </w:rPr>
      </w:pPr>
    </w:p>
    <w:p w:rsidR="00AB0136" w:rsidRPr="00AB0136" w:rsidRDefault="00AB0136" w:rsidP="00AB0136">
      <w:pPr>
        <w:rPr>
          <w:rFonts w:ascii="Times New Roman" w:hAnsi="Times New Roman"/>
          <w:color w:val="FF0000"/>
          <w:sz w:val="28"/>
          <w:szCs w:val="28"/>
        </w:rPr>
      </w:pPr>
    </w:p>
    <w:p w:rsidR="00AB0136" w:rsidRDefault="00AB0136" w:rsidP="00AB0136">
      <w:pPr>
        <w:rPr>
          <w:rFonts w:ascii="Times New Roman" w:hAnsi="Times New Roman"/>
          <w:color w:val="FF0000"/>
          <w:sz w:val="28"/>
          <w:szCs w:val="28"/>
        </w:rPr>
      </w:pPr>
    </w:p>
    <w:p w:rsidR="005454F9" w:rsidRDefault="005454F9" w:rsidP="00AB0136">
      <w:pPr>
        <w:rPr>
          <w:rFonts w:ascii="Times New Roman" w:hAnsi="Times New Roman"/>
          <w:color w:val="FF0000"/>
          <w:sz w:val="28"/>
          <w:szCs w:val="28"/>
        </w:rPr>
      </w:pPr>
    </w:p>
    <w:p w:rsidR="005454F9" w:rsidRPr="00AB0136" w:rsidRDefault="005454F9" w:rsidP="00AB0136">
      <w:pPr>
        <w:rPr>
          <w:rFonts w:ascii="Times New Roman" w:hAnsi="Times New Roman"/>
          <w:color w:val="FF0000"/>
          <w:sz w:val="28"/>
          <w:szCs w:val="28"/>
        </w:rPr>
      </w:pPr>
    </w:p>
    <w:p w:rsidR="00AB0136" w:rsidRPr="00D0696B" w:rsidRDefault="00AB0136" w:rsidP="00483C6B">
      <w:pPr>
        <w:jc w:val="center"/>
        <w:rPr>
          <w:rFonts w:ascii="Times New Roman" w:hAnsi="Times New Roman"/>
          <w:color w:val="000000" w:themeColor="text1"/>
          <w:sz w:val="28"/>
          <w:szCs w:val="28"/>
          <w:u w:val="single"/>
        </w:rPr>
      </w:pPr>
      <w:r w:rsidRPr="00D0696B">
        <w:rPr>
          <w:rFonts w:ascii="Times New Roman" w:hAnsi="Times New Roman"/>
          <w:color w:val="000000" w:themeColor="text1"/>
          <w:sz w:val="28"/>
          <w:szCs w:val="28"/>
          <w:u w:val="single"/>
        </w:rPr>
        <w:t>В МБДОУ функционируют 6 групп:</w:t>
      </w:r>
    </w:p>
    <w:p w:rsidR="00AB0136" w:rsidRPr="003D5C44" w:rsidRDefault="00AB0136" w:rsidP="00483C6B">
      <w:pPr>
        <w:jc w:val="center"/>
        <w:rPr>
          <w:rFonts w:ascii="Times New Roman" w:hAnsi="Times New Roman"/>
          <w:color w:val="000000" w:themeColor="text1"/>
          <w:sz w:val="28"/>
          <w:szCs w:val="28"/>
        </w:rPr>
      </w:pPr>
      <w:r w:rsidRPr="003D5C44">
        <w:rPr>
          <w:rFonts w:ascii="Times New Roman" w:hAnsi="Times New Roman"/>
          <w:color w:val="000000" w:themeColor="text1"/>
          <w:sz w:val="28"/>
          <w:szCs w:val="28"/>
        </w:rPr>
        <w:t xml:space="preserve">- от </w:t>
      </w:r>
      <w:r w:rsidR="003D5C44" w:rsidRPr="003D5C44">
        <w:rPr>
          <w:rFonts w:ascii="Times New Roman" w:hAnsi="Times New Roman"/>
          <w:color w:val="000000" w:themeColor="text1"/>
          <w:sz w:val="28"/>
          <w:szCs w:val="28"/>
        </w:rPr>
        <w:t>3</w:t>
      </w:r>
      <w:r w:rsidRPr="003D5C44">
        <w:rPr>
          <w:rFonts w:ascii="Times New Roman" w:hAnsi="Times New Roman"/>
          <w:color w:val="000000" w:themeColor="text1"/>
          <w:sz w:val="28"/>
          <w:szCs w:val="28"/>
        </w:rPr>
        <w:t xml:space="preserve"> до </w:t>
      </w:r>
      <w:r w:rsidR="003D5C44" w:rsidRPr="003D5C44">
        <w:rPr>
          <w:rFonts w:ascii="Times New Roman" w:hAnsi="Times New Roman"/>
          <w:color w:val="000000" w:themeColor="text1"/>
          <w:sz w:val="28"/>
          <w:szCs w:val="28"/>
        </w:rPr>
        <w:t>4</w:t>
      </w:r>
      <w:r w:rsidRPr="003D5C44">
        <w:rPr>
          <w:rFonts w:ascii="Times New Roman" w:hAnsi="Times New Roman"/>
          <w:color w:val="000000" w:themeColor="text1"/>
          <w:sz w:val="28"/>
          <w:szCs w:val="28"/>
        </w:rPr>
        <w:t xml:space="preserve"> лет </w:t>
      </w:r>
      <w:r w:rsidR="003D5C44" w:rsidRPr="003D5C44">
        <w:rPr>
          <w:rFonts w:ascii="Times New Roman" w:hAnsi="Times New Roman"/>
          <w:color w:val="000000" w:themeColor="text1"/>
          <w:sz w:val="28"/>
          <w:szCs w:val="28"/>
        </w:rPr>
        <w:t>(вторая младшая группа) -  47 детей</w:t>
      </w:r>
      <w:r w:rsidRPr="003D5C44">
        <w:rPr>
          <w:rFonts w:ascii="Times New Roman" w:hAnsi="Times New Roman"/>
          <w:color w:val="000000" w:themeColor="text1"/>
          <w:sz w:val="28"/>
          <w:szCs w:val="28"/>
        </w:rPr>
        <w:t xml:space="preserve"> -</w:t>
      </w:r>
      <w:r w:rsidR="003D5C44" w:rsidRPr="003D5C44">
        <w:rPr>
          <w:rFonts w:ascii="Times New Roman" w:hAnsi="Times New Roman"/>
          <w:color w:val="000000" w:themeColor="text1"/>
          <w:sz w:val="28"/>
          <w:szCs w:val="28"/>
        </w:rPr>
        <w:t xml:space="preserve"> 2</w:t>
      </w:r>
      <w:r w:rsidRPr="003D5C44">
        <w:rPr>
          <w:rFonts w:ascii="Times New Roman" w:hAnsi="Times New Roman"/>
          <w:color w:val="000000" w:themeColor="text1"/>
          <w:sz w:val="28"/>
          <w:szCs w:val="28"/>
        </w:rPr>
        <w:t xml:space="preserve"> групп</w:t>
      </w:r>
      <w:r w:rsidR="003D5C44" w:rsidRPr="003D5C44">
        <w:rPr>
          <w:rFonts w:ascii="Times New Roman" w:hAnsi="Times New Roman"/>
          <w:color w:val="000000" w:themeColor="text1"/>
          <w:sz w:val="28"/>
          <w:szCs w:val="28"/>
        </w:rPr>
        <w:t>ы</w:t>
      </w:r>
      <w:r w:rsidRPr="003D5C44">
        <w:rPr>
          <w:rFonts w:ascii="Times New Roman" w:hAnsi="Times New Roman"/>
          <w:color w:val="000000" w:themeColor="text1"/>
          <w:sz w:val="28"/>
          <w:szCs w:val="28"/>
        </w:rPr>
        <w:t>,</w:t>
      </w:r>
      <w:r w:rsidRPr="003D5C44">
        <w:rPr>
          <w:rFonts w:ascii="Times New Roman" w:hAnsi="Times New Roman"/>
          <w:color w:val="000000" w:themeColor="text1"/>
          <w:sz w:val="28"/>
          <w:szCs w:val="28"/>
        </w:rPr>
        <w:br/>
        <w:t>- от 4 до 5 ле</w:t>
      </w:r>
      <w:proofErr w:type="gramStart"/>
      <w:r w:rsidRPr="003D5C44">
        <w:rPr>
          <w:rFonts w:ascii="Times New Roman" w:hAnsi="Times New Roman"/>
          <w:color w:val="000000" w:themeColor="text1"/>
          <w:sz w:val="28"/>
          <w:szCs w:val="28"/>
        </w:rPr>
        <w:t>т(</w:t>
      </w:r>
      <w:proofErr w:type="gramEnd"/>
      <w:r w:rsidRPr="003D5C44">
        <w:rPr>
          <w:rFonts w:ascii="Times New Roman" w:hAnsi="Times New Roman"/>
          <w:color w:val="000000" w:themeColor="text1"/>
          <w:sz w:val="28"/>
          <w:szCs w:val="28"/>
        </w:rPr>
        <w:t>средняя группа) -  59 детей - 2 группы,</w:t>
      </w:r>
      <w:r w:rsidRPr="003D5C44">
        <w:rPr>
          <w:rFonts w:ascii="Times New Roman" w:hAnsi="Times New Roman"/>
          <w:color w:val="000000" w:themeColor="text1"/>
          <w:sz w:val="28"/>
          <w:szCs w:val="28"/>
        </w:rPr>
        <w:br/>
        <w:t>- от 5 до 6 лет(старшая группа) -  3</w:t>
      </w:r>
      <w:r w:rsidR="003D5C44" w:rsidRPr="003D5C44">
        <w:rPr>
          <w:rFonts w:ascii="Times New Roman" w:hAnsi="Times New Roman"/>
          <w:color w:val="000000" w:themeColor="text1"/>
          <w:sz w:val="28"/>
          <w:szCs w:val="28"/>
        </w:rPr>
        <w:t>1</w:t>
      </w:r>
      <w:r w:rsidRPr="003D5C44">
        <w:rPr>
          <w:rFonts w:ascii="Times New Roman" w:hAnsi="Times New Roman"/>
          <w:color w:val="000000" w:themeColor="text1"/>
          <w:sz w:val="28"/>
          <w:szCs w:val="28"/>
        </w:rPr>
        <w:t xml:space="preserve"> ребён</w:t>
      </w:r>
      <w:r w:rsidR="003772B5">
        <w:rPr>
          <w:rFonts w:ascii="Times New Roman" w:hAnsi="Times New Roman"/>
          <w:color w:val="000000" w:themeColor="text1"/>
          <w:sz w:val="28"/>
          <w:szCs w:val="28"/>
        </w:rPr>
        <w:t>о</w:t>
      </w:r>
      <w:r w:rsidRPr="003D5C44">
        <w:rPr>
          <w:rFonts w:ascii="Times New Roman" w:hAnsi="Times New Roman"/>
          <w:color w:val="000000" w:themeColor="text1"/>
          <w:sz w:val="28"/>
          <w:szCs w:val="28"/>
        </w:rPr>
        <w:t>к - 1 группа,</w:t>
      </w:r>
      <w:r w:rsidRPr="003D5C44">
        <w:rPr>
          <w:rFonts w:ascii="Times New Roman" w:hAnsi="Times New Roman"/>
          <w:color w:val="000000" w:themeColor="text1"/>
          <w:sz w:val="28"/>
          <w:szCs w:val="28"/>
        </w:rPr>
        <w:br/>
        <w:t>- от 6 до 7 лет( подготовительная к школе группа) - 31 ребёнок  - 1 группа</w:t>
      </w:r>
      <w:r w:rsidR="003772B5">
        <w:rPr>
          <w:rFonts w:ascii="Times New Roman" w:hAnsi="Times New Roman"/>
          <w:color w:val="000000" w:themeColor="text1"/>
          <w:sz w:val="28"/>
          <w:szCs w:val="28"/>
        </w:rPr>
        <w:t>.</w:t>
      </w:r>
    </w:p>
    <w:p w:rsidR="00AB0136" w:rsidRPr="00AB0136" w:rsidRDefault="00AB0136" w:rsidP="00483C6B">
      <w:pPr>
        <w:jc w:val="center"/>
        <w:rPr>
          <w:rFonts w:ascii="Times New Roman" w:hAnsi="Times New Roman"/>
          <w:color w:val="FF0000"/>
          <w:sz w:val="28"/>
          <w:szCs w:val="28"/>
        </w:rPr>
      </w:pPr>
    </w:p>
    <w:p w:rsidR="00AB0136" w:rsidRPr="003D5C44" w:rsidRDefault="00483C6B" w:rsidP="00D0696B">
      <w:pPr>
        <w:ind w:firstLine="708"/>
        <w:rPr>
          <w:rFonts w:ascii="Times New Roman" w:hAnsi="Times New Roman"/>
          <w:color w:val="000000" w:themeColor="text1"/>
          <w:sz w:val="28"/>
          <w:szCs w:val="28"/>
        </w:rPr>
      </w:pPr>
      <w:r w:rsidRPr="00483C6B">
        <w:rPr>
          <w:rFonts w:ascii="Times New Roman" w:hAnsi="Times New Roman"/>
          <w:color w:val="000000" w:themeColor="text1"/>
          <w:sz w:val="28"/>
          <w:szCs w:val="28"/>
        </w:rPr>
        <w:lastRenderedPageBreak/>
        <w:drawing>
          <wp:anchor distT="0" distB="0" distL="114300" distR="114300" simplePos="0" relativeHeight="251716608" behindDoc="1" locked="0" layoutInCell="1" allowOverlap="1">
            <wp:simplePos x="0" y="0"/>
            <wp:positionH relativeFrom="column">
              <wp:posOffset>-1049655</wp:posOffset>
            </wp:positionH>
            <wp:positionV relativeFrom="paragraph">
              <wp:posOffset>-720090</wp:posOffset>
            </wp:positionV>
            <wp:extent cx="7574280" cy="10759440"/>
            <wp:effectExtent l="0" t="0" r="0" b="0"/>
            <wp:wrapNone/>
            <wp:docPr id="45" name="Рисунок 31" descr="https://www.live-counter.com/was-tesla-anders-macht/index_htm_files/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live-counter.com/was-tesla-anders-macht/index_htm_files/246.png"/>
                    <pic:cNvPicPr>
                      <a:picLocks noChangeAspect="1" noChangeArrowheads="1"/>
                    </pic:cNvPicPr>
                  </pic:nvPicPr>
                  <pic:blipFill>
                    <a:blip r:embed="rId6"/>
                    <a:srcRect/>
                    <a:stretch>
                      <a:fillRect/>
                    </a:stretch>
                  </pic:blipFill>
                  <pic:spPr bwMode="auto">
                    <a:xfrm>
                      <a:off x="0" y="0"/>
                      <a:ext cx="7574280" cy="10759440"/>
                    </a:xfrm>
                    <a:prstGeom prst="rect">
                      <a:avLst/>
                    </a:prstGeom>
                    <a:noFill/>
                    <a:ln w="9525">
                      <a:noFill/>
                      <a:miter lim="800000"/>
                      <a:headEnd/>
                      <a:tailEnd/>
                    </a:ln>
                  </pic:spPr>
                </pic:pic>
              </a:graphicData>
            </a:graphic>
          </wp:anchor>
        </w:drawing>
      </w:r>
      <w:r w:rsidR="00AB0136" w:rsidRPr="003D5C44">
        <w:rPr>
          <w:rFonts w:ascii="Times New Roman" w:hAnsi="Times New Roman"/>
          <w:color w:val="000000" w:themeColor="text1"/>
          <w:sz w:val="28"/>
          <w:szCs w:val="28"/>
        </w:rPr>
        <w:t>Здание дошкольной образовательной организации для детей от 2 месяцев до 3-х лет,  одноэтажное. Территория детского сада озеленена насаждениями по всему периметру. На территории учреждения имеются различные виды деревьев, кустарников.  К каждой группе прикреплена игровая площадка.</w:t>
      </w:r>
    </w:p>
    <w:p w:rsidR="00AB0136" w:rsidRPr="00AB0136" w:rsidRDefault="00483C6B" w:rsidP="00AB0136">
      <w:pPr>
        <w:rPr>
          <w:rFonts w:ascii="Times New Roman" w:hAnsi="Times New Roman"/>
          <w:color w:val="FF0000"/>
          <w:sz w:val="28"/>
          <w:szCs w:val="28"/>
        </w:rPr>
      </w:pPr>
      <w:r>
        <w:rPr>
          <w:rFonts w:ascii="Times New Roman" w:hAnsi="Times New Roman"/>
          <w:noProof/>
          <w:color w:val="FF0000"/>
          <w:sz w:val="28"/>
          <w:szCs w:val="28"/>
        </w:rPr>
        <w:drawing>
          <wp:anchor distT="0" distB="0" distL="114300" distR="114300" simplePos="0" relativeHeight="251672576" behindDoc="0" locked="0" layoutInCell="1" allowOverlap="1">
            <wp:simplePos x="0" y="0"/>
            <wp:positionH relativeFrom="column">
              <wp:posOffset>2738755</wp:posOffset>
            </wp:positionH>
            <wp:positionV relativeFrom="paragraph">
              <wp:posOffset>188595</wp:posOffset>
            </wp:positionV>
            <wp:extent cx="3411220" cy="2392680"/>
            <wp:effectExtent l="19050" t="0" r="0" b="0"/>
            <wp:wrapNone/>
            <wp:docPr id="5" name="Рисунок 2" descr="C:\Users\admin\Downloads\image-28-11-19-09-1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973994" name="Picture 2" descr="C:\Users\admin\Downloads\image-28-11-19-09-18-4.jpeg"/>
                    <pic:cNvPicPr>
                      <a:picLocks noChangeAspect="1" noChangeArrowheads="1"/>
                    </pic:cNvPicPr>
                  </pic:nvPicPr>
                  <pic:blipFill>
                    <a:blip r:embed="rId13" cstate="print"/>
                    <a:stretch>
                      <a:fillRect/>
                    </a:stretch>
                  </pic:blipFill>
                  <pic:spPr bwMode="auto">
                    <a:xfrm>
                      <a:off x="0" y="0"/>
                      <a:ext cx="3411220" cy="2392680"/>
                    </a:xfrm>
                    <a:prstGeom prst="rect">
                      <a:avLst/>
                    </a:prstGeom>
                    <a:noFill/>
                    <a:ln w="9525">
                      <a:noFill/>
                      <a:miter lim="800000"/>
                      <a:headEnd/>
                      <a:tailEnd/>
                    </a:ln>
                  </pic:spPr>
                </pic:pic>
              </a:graphicData>
            </a:graphic>
          </wp:anchor>
        </w:drawing>
      </w:r>
      <w:r>
        <w:rPr>
          <w:rFonts w:ascii="Times New Roman" w:hAnsi="Times New Roman"/>
          <w:noProof/>
          <w:color w:val="FF0000"/>
          <w:sz w:val="28"/>
          <w:szCs w:val="28"/>
        </w:rPr>
        <w:drawing>
          <wp:anchor distT="0" distB="0" distL="114300" distR="114300" simplePos="0" relativeHeight="251671552" behindDoc="0" locked="0" layoutInCell="1" allowOverlap="1">
            <wp:simplePos x="0" y="0"/>
            <wp:positionH relativeFrom="column">
              <wp:posOffset>-626582</wp:posOffset>
            </wp:positionH>
            <wp:positionV relativeFrom="paragraph">
              <wp:posOffset>188947</wp:posOffset>
            </wp:positionV>
            <wp:extent cx="3177607" cy="2393004"/>
            <wp:effectExtent l="19050" t="0" r="3743" b="0"/>
            <wp:wrapNone/>
            <wp:docPr id="3" name="Рисунок 1" descr="C:\Users\admin\Downloads\image-28-11-19-09-1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108962" name="Picture 1" descr="C:\Users\admin\Downloads\image-28-11-19-09-18-2.jpeg"/>
                    <pic:cNvPicPr>
                      <a:picLocks noChangeAspect="1" noChangeArrowheads="1"/>
                    </pic:cNvPicPr>
                  </pic:nvPicPr>
                  <pic:blipFill>
                    <a:blip r:embed="rId14" cstate="print"/>
                    <a:stretch>
                      <a:fillRect/>
                    </a:stretch>
                  </pic:blipFill>
                  <pic:spPr bwMode="auto">
                    <a:xfrm>
                      <a:off x="0" y="0"/>
                      <a:ext cx="3177607" cy="2393004"/>
                    </a:xfrm>
                    <a:prstGeom prst="rect">
                      <a:avLst/>
                    </a:prstGeom>
                    <a:noFill/>
                    <a:ln w="9525">
                      <a:noFill/>
                      <a:miter lim="800000"/>
                      <a:headEnd/>
                      <a:tailEnd/>
                    </a:ln>
                  </pic:spPr>
                </pic:pic>
              </a:graphicData>
            </a:graphic>
          </wp:anchor>
        </w:drawing>
      </w:r>
    </w:p>
    <w:p w:rsidR="00AB0136" w:rsidRPr="00AB0136" w:rsidRDefault="00AB0136" w:rsidP="00AB0136">
      <w:pPr>
        <w:rPr>
          <w:rFonts w:ascii="Times New Roman" w:hAnsi="Times New Roman"/>
          <w:color w:val="FF0000"/>
          <w:sz w:val="28"/>
          <w:szCs w:val="28"/>
        </w:rPr>
      </w:pPr>
    </w:p>
    <w:p w:rsidR="00AB0136" w:rsidRPr="00AB0136" w:rsidRDefault="00AB0136" w:rsidP="00AB0136">
      <w:pPr>
        <w:rPr>
          <w:rFonts w:ascii="Times New Roman" w:hAnsi="Times New Roman"/>
          <w:color w:val="FF0000"/>
          <w:sz w:val="28"/>
          <w:szCs w:val="28"/>
        </w:rPr>
      </w:pPr>
    </w:p>
    <w:p w:rsidR="00AB0136" w:rsidRPr="00AB0136" w:rsidRDefault="00AB0136" w:rsidP="00AB0136">
      <w:pPr>
        <w:rPr>
          <w:rFonts w:ascii="Times New Roman" w:hAnsi="Times New Roman"/>
          <w:color w:val="FF0000"/>
          <w:sz w:val="28"/>
          <w:szCs w:val="28"/>
        </w:rPr>
      </w:pPr>
    </w:p>
    <w:p w:rsidR="00AB0136" w:rsidRDefault="00AB0136" w:rsidP="00AB0136">
      <w:pPr>
        <w:rPr>
          <w:rFonts w:ascii="Times New Roman" w:hAnsi="Times New Roman"/>
          <w:color w:val="FF0000"/>
          <w:sz w:val="28"/>
          <w:szCs w:val="28"/>
        </w:rPr>
      </w:pPr>
    </w:p>
    <w:p w:rsidR="00D0696B" w:rsidRDefault="00D0696B" w:rsidP="00AB0136">
      <w:pPr>
        <w:rPr>
          <w:rFonts w:ascii="Times New Roman" w:hAnsi="Times New Roman"/>
          <w:color w:val="FF0000"/>
          <w:sz w:val="28"/>
          <w:szCs w:val="28"/>
        </w:rPr>
      </w:pPr>
    </w:p>
    <w:p w:rsidR="00D0696B" w:rsidRDefault="00D0696B" w:rsidP="00AB0136">
      <w:pPr>
        <w:rPr>
          <w:rFonts w:ascii="Times New Roman" w:hAnsi="Times New Roman"/>
          <w:color w:val="FF0000"/>
          <w:sz w:val="28"/>
          <w:szCs w:val="28"/>
        </w:rPr>
      </w:pPr>
    </w:p>
    <w:p w:rsidR="00D0696B" w:rsidRDefault="00D0696B" w:rsidP="00AB0136">
      <w:pPr>
        <w:rPr>
          <w:rFonts w:ascii="Times New Roman" w:hAnsi="Times New Roman"/>
          <w:color w:val="FF0000"/>
          <w:sz w:val="28"/>
          <w:szCs w:val="28"/>
        </w:rPr>
      </w:pPr>
    </w:p>
    <w:p w:rsidR="00D0696B" w:rsidRDefault="00483C6B" w:rsidP="00AB0136">
      <w:pPr>
        <w:rPr>
          <w:rFonts w:ascii="Times New Roman" w:hAnsi="Times New Roman"/>
          <w:color w:val="FF0000"/>
          <w:sz w:val="28"/>
          <w:szCs w:val="28"/>
        </w:rPr>
      </w:pPr>
      <w:r>
        <w:rPr>
          <w:rFonts w:ascii="Times New Roman" w:hAnsi="Times New Roman"/>
          <w:noProof/>
          <w:color w:val="FF0000"/>
          <w:sz w:val="28"/>
          <w:szCs w:val="28"/>
        </w:rPr>
        <w:drawing>
          <wp:anchor distT="0" distB="0" distL="114300" distR="114300" simplePos="0" relativeHeight="251673600" behindDoc="0" locked="0" layoutInCell="1" allowOverlap="1">
            <wp:simplePos x="0" y="0"/>
            <wp:positionH relativeFrom="column">
              <wp:posOffset>-626583</wp:posOffset>
            </wp:positionH>
            <wp:positionV relativeFrom="paragraph">
              <wp:posOffset>61217</wp:posOffset>
            </wp:positionV>
            <wp:extent cx="3247996" cy="2568102"/>
            <wp:effectExtent l="19050" t="0" r="0" b="0"/>
            <wp:wrapNone/>
            <wp:docPr id="7" name="Рисунок 3" descr="C:\Users\admin\Downloads\image-28-11-19-09-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282031" name="Picture 3" descr="C:\Users\admin\Downloads\image-28-11-19-09-18.jpeg"/>
                    <pic:cNvPicPr>
                      <a:picLocks noChangeAspect="1" noChangeArrowheads="1"/>
                    </pic:cNvPicPr>
                  </pic:nvPicPr>
                  <pic:blipFill>
                    <a:blip r:embed="rId15" cstate="print"/>
                    <a:srcRect l="8214"/>
                    <a:stretch>
                      <a:fillRect/>
                    </a:stretch>
                  </pic:blipFill>
                  <pic:spPr bwMode="auto">
                    <a:xfrm>
                      <a:off x="0" y="0"/>
                      <a:ext cx="3250565" cy="2570133"/>
                    </a:xfrm>
                    <a:prstGeom prst="rect">
                      <a:avLst/>
                    </a:prstGeom>
                    <a:noFill/>
                    <a:ln w="9525">
                      <a:noFill/>
                      <a:miter lim="800000"/>
                      <a:headEnd/>
                      <a:tailEnd/>
                    </a:ln>
                  </pic:spPr>
                </pic:pic>
              </a:graphicData>
            </a:graphic>
          </wp:anchor>
        </w:drawing>
      </w:r>
      <w:r>
        <w:rPr>
          <w:rFonts w:ascii="Times New Roman" w:hAnsi="Times New Roman"/>
          <w:noProof/>
          <w:color w:val="FF0000"/>
          <w:sz w:val="28"/>
          <w:szCs w:val="28"/>
        </w:rPr>
        <w:drawing>
          <wp:anchor distT="0" distB="0" distL="114300" distR="114300" simplePos="0" relativeHeight="251674624" behindDoc="0" locked="0" layoutInCell="1" allowOverlap="1">
            <wp:simplePos x="0" y="0"/>
            <wp:positionH relativeFrom="column">
              <wp:posOffset>2777490</wp:posOffset>
            </wp:positionH>
            <wp:positionV relativeFrom="paragraph">
              <wp:posOffset>60960</wp:posOffset>
            </wp:positionV>
            <wp:extent cx="3372485" cy="2570480"/>
            <wp:effectExtent l="19050" t="0" r="0" b="0"/>
            <wp:wrapNone/>
            <wp:docPr id="8" name="Рисунок 4" descr="C:\Users\admin\Downloads\image-28-11-19-09-1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753685" name="Picture 4" descr="C:\Users\admin\Downloads\image-28-11-19-09-18-1.jpeg"/>
                    <pic:cNvPicPr>
                      <a:picLocks noChangeAspect="1" noChangeArrowheads="1"/>
                    </pic:cNvPicPr>
                  </pic:nvPicPr>
                  <pic:blipFill>
                    <a:blip r:embed="rId16" cstate="print"/>
                    <a:stretch>
                      <a:fillRect/>
                    </a:stretch>
                  </pic:blipFill>
                  <pic:spPr bwMode="auto">
                    <a:xfrm>
                      <a:off x="0" y="0"/>
                      <a:ext cx="3372485" cy="2570480"/>
                    </a:xfrm>
                    <a:prstGeom prst="rect">
                      <a:avLst/>
                    </a:prstGeom>
                    <a:noFill/>
                    <a:ln w="9525">
                      <a:noFill/>
                      <a:miter lim="800000"/>
                      <a:headEnd/>
                      <a:tailEnd/>
                    </a:ln>
                  </pic:spPr>
                </pic:pic>
              </a:graphicData>
            </a:graphic>
          </wp:anchor>
        </w:drawing>
      </w:r>
    </w:p>
    <w:p w:rsidR="00D0696B" w:rsidRDefault="00D0696B" w:rsidP="00AB0136">
      <w:pPr>
        <w:rPr>
          <w:rFonts w:ascii="Times New Roman" w:hAnsi="Times New Roman"/>
          <w:color w:val="FF0000"/>
          <w:sz w:val="28"/>
          <w:szCs w:val="28"/>
        </w:rPr>
      </w:pPr>
    </w:p>
    <w:p w:rsidR="00D0696B" w:rsidRDefault="00D0696B" w:rsidP="00AB0136">
      <w:pPr>
        <w:rPr>
          <w:rFonts w:ascii="Times New Roman" w:hAnsi="Times New Roman"/>
          <w:color w:val="FF0000"/>
          <w:sz w:val="28"/>
          <w:szCs w:val="28"/>
        </w:rPr>
      </w:pPr>
    </w:p>
    <w:p w:rsidR="00D0696B" w:rsidRDefault="00D0696B" w:rsidP="00AB0136">
      <w:pPr>
        <w:rPr>
          <w:rFonts w:ascii="Times New Roman" w:hAnsi="Times New Roman"/>
          <w:color w:val="FF0000"/>
          <w:sz w:val="28"/>
          <w:szCs w:val="28"/>
        </w:rPr>
      </w:pPr>
    </w:p>
    <w:p w:rsidR="00D0696B" w:rsidRDefault="00D0696B" w:rsidP="00AB0136">
      <w:pPr>
        <w:rPr>
          <w:rFonts w:ascii="Times New Roman" w:hAnsi="Times New Roman"/>
          <w:color w:val="FF0000"/>
          <w:sz w:val="28"/>
          <w:szCs w:val="28"/>
        </w:rPr>
      </w:pPr>
    </w:p>
    <w:p w:rsidR="00D0696B" w:rsidRDefault="00D0696B" w:rsidP="00AB0136">
      <w:pPr>
        <w:rPr>
          <w:rFonts w:ascii="Times New Roman" w:hAnsi="Times New Roman"/>
          <w:color w:val="FF0000"/>
          <w:sz w:val="28"/>
          <w:szCs w:val="28"/>
        </w:rPr>
      </w:pPr>
    </w:p>
    <w:p w:rsidR="00D0696B" w:rsidRDefault="00D0696B" w:rsidP="00AB0136">
      <w:pPr>
        <w:rPr>
          <w:rFonts w:ascii="Times New Roman" w:hAnsi="Times New Roman"/>
          <w:color w:val="FF0000"/>
          <w:sz w:val="28"/>
          <w:szCs w:val="28"/>
        </w:rPr>
      </w:pPr>
    </w:p>
    <w:p w:rsidR="00D0696B" w:rsidRDefault="00D0696B" w:rsidP="00AB0136">
      <w:pPr>
        <w:rPr>
          <w:rFonts w:ascii="Times New Roman" w:hAnsi="Times New Roman"/>
          <w:color w:val="FF0000"/>
          <w:sz w:val="28"/>
          <w:szCs w:val="28"/>
        </w:rPr>
      </w:pPr>
    </w:p>
    <w:p w:rsidR="00D0696B" w:rsidRPr="00D0696B" w:rsidRDefault="00D0696B" w:rsidP="00AB0136">
      <w:pPr>
        <w:rPr>
          <w:rFonts w:ascii="Times New Roman" w:hAnsi="Times New Roman"/>
          <w:color w:val="FF0000"/>
          <w:sz w:val="28"/>
          <w:szCs w:val="28"/>
        </w:rPr>
      </w:pPr>
    </w:p>
    <w:p w:rsidR="00D0696B" w:rsidRPr="00D0696B" w:rsidRDefault="00AB0136" w:rsidP="00483C6B">
      <w:pPr>
        <w:jc w:val="center"/>
        <w:rPr>
          <w:rFonts w:ascii="Times New Roman" w:hAnsi="Times New Roman"/>
          <w:color w:val="000000" w:themeColor="text1"/>
          <w:sz w:val="28"/>
          <w:szCs w:val="28"/>
          <w:u w:val="single"/>
        </w:rPr>
      </w:pPr>
      <w:r w:rsidRPr="00D0696B">
        <w:rPr>
          <w:rFonts w:ascii="Times New Roman" w:hAnsi="Times New Roman"/>
          <w:color w:val="000000" w:themeColor="text1"/>
          <w:sz w:val="28"/>
          <w:szCs w:val="28"/>
          <w:u w:val="single"/>
        </w:rPr>
        <w:t>В здание функционирует 3 группы:</w:t>
      </w:r>
    </w:p>
    <w:p w:rsidR="003D5C44" w:rsidRPr="00D0696B" w:rsidRDefault="003772B5" w:rsidP="00483C6B">
      <w:pPr>
        <w:spacing w:after="0"/>
        <w:ind w:left="-709"/>
        <w:jc w:val="center"/>
        <w:rPr>
          <w:rFonts w:ascii="Times New Roman" w:eastAsia="Times New Roman" w:hAnsi="Times New Roman" w:cs="Times New Roman"/>
          <w:sz w:val="28"/>
          <w:szCs w:val="28"/>
        </w:rPr>
      </w:pPr>
      <w:r w:rsidRPr="00D0696B">
        <w:rPr>
          <w:rFonts w:ascii="Times New Roman" w:hAnsi="Times New Roman" w:cs="Times New Roman"/>
          <w:sz w:val="28"/>
          <w:szCs w:val="28"/>
        </w:rPr>
        <w:t xml:space="preserve">- </w:t>
      </w:r>
      <w:r w:rsidR="003D5C44" w:rsidRPr="00D0696B">
        <w:rPr>
          <w:rFonts w:ascii="Times New Roman" w:eastAsia="Times New Roman" w:hAnsi="Times New Roman" w:cs="Times New Roman"/>
          <w:sz w:val="28"/>
          <w:szCs w:val="28"/>
        </w:rPr>
        <w:t>Первая младшая группа (Карапузики) – 21 ребёнок</w:t>
      </w:r>
      <w:r w:rsidRPr="00D0696B">
        <w:rPr>
          <w:rFonts w:ascii="Times New Roman" w:hAnsi="Times New Roman" w:cs="Times New Roman"/>
          <w:sz w:val="28"/>
          <w:szCs w:val="28"/>
        </w:rPr>
        <w:t>,</w:t>
      </w:r>
    </w:p>
    <w:p w:rsidR="003D5C44" w:rsidRPr="00D0696B" w:rsidRDefault="003772B5" w:rsidP="00483C6B">
      <w:pPr>
        <w:spacing w:after="0"/>
        <w:ind w:left="-709"/>
        <w:jc w:val="center"/>
        <w:rPr>
          <w:rFonts w:ascii="Times New Roman" w:eastAsia="Times New Roman" w:hAnsi="Times New Roman" w:cs="Times New Roman"/>
          <w:sz w:val="28"/>
          <w:szCs w:val="28"/>
        </w:rPr>
      </w:pPr>
      <w:r w:rsidRPr="00D0696B">
        <w:rPr>
          <w:rFonts w:ascii="Times New Roman" w:hAnsi="Times New Roman" w:cs="Times New Roman"/>
          <w:sz w:val="28"/>
          <w:szCs w:val="28"/>
        </w:rPr>
        <w:t xml:space="preserve">- </w:t>
      </w:r>
      <w:r w:rsidR="003D5C44" w:rsidRPr="00D0696B">
        <w:rPr>
          <w:rFonts w:ascii="Times New Roman" w:eastAsia="Times New Roman" w:hAnsi="Times New Roman" w:cs="Times New Roman"/>
          <w:sz w:val="28"/>
          <w:szCs w:val="28"/>
        </w:rPr>
        <w:t>Вторая младшая группа (Бусинки) – 20 детей</w:t>
      </w:r>
      <w:r w:rsidRPr="00D0696B">
        <w:rPr>
          <w:rFonts w:ascii="Times New Roman" w:hAnsi="Times New Roman" w:cs="Times New Roman"/>
          <w:sz w:val="28"/>
          <w:szCs w:val="28"/>
        </w:rPr>
        <w:t>,</w:t>
      </w:r>
    </w:p>
    <w:p w:rsidR="003D5C44" w:rsidRPr="00D0696B" w:rsidRDefault="003772B5" w:rsidP="00483C6B">
      <w:pPr>
        <w:spacing w:after="0"/>
        <w:ind w:left="-709"/>
        <w:jc w:val="center"/>
        <w:rPr>
          <w:rFonts w:ascii="Times New Roman" w:hAnsi="Times New Roman" w:cs="Times New Roman"/>
          <w:sz w:val="28"/>
          <w:szCs w:val="28"/>
        </w:rPr>
      </w:pPr>
      <w:r w:rsidRPr="00D0696B">
        <w:rPr>
          <w:rFonts w:ascii="Times New Roman" w:hAnsi="Times New Roman" w:cs="Times New Roman"/>
          <w:sz w:val="28"/>
          <w:szCs w:val="28"/>
        </w:rPr>
        <w:t xml:space="preserve">- </w:t>
      </w:r>
      <w:r w:rsidR="003D5C44" w:rsidRPr="00D0696B">
        <w:rPr>
          <w:rFonts w:ascii="Times New Roman" w:eastAsia="Times New Roman" w:hAnsi="Times New Roman" w:cs="Times New Roman"/>
          <w:sz w:val="28"/>
          <w:szCs w:val="28"/>
        </w:rPr>
        <w:t>Вторая младшая группа (Гномики) – 20 детей</w:t>
      </w:r>
      <w:r w:rsidRPr="00D0696B">
        <w:rPr>
          <w:rFonts w:ascii="Times New Roman" w:hAnsi="Times New Roman" w:cs="Times New Roman"/>
          <w:sz w:val="28"/>
          <w:szCs w:val="28"/>
        </w:rPr>
        <w:t>.</w:t>
      </w:r>
    </w:p>
    <w:p w:rsidR="003772B5" w:rsidRDefault="003772B5" w:rsidP="00483C6B">
      <w:pPr>
        <w:spacing w:after="0"/>
        <w:ind w:left="-709"/>
        <w:jc w:val="center"/>
        <w:rPr>
          <w:rFonts w:ascii="Times New Roman" w:eastAsia="Times New Roman" w:hAnsi="Times New Roman" w:cs="Times New Roman"/>
          <w:sz w:val="24"/>
          <w:szCs w:val="24"/>
        </w:rPr>
      </w:pPr>
    </w:p>
    <w:p w:rsidR="00C47A6F" w:rsidRDefault="00C47A6F" w:rsidP="00483C6B">
      <w:pPr>
        <w:spacing w:after="0"/>
        <w:ind w:left="-709"/>
        <w:jc w:val="center"/>
        <w:rPr>
          <w:rFonts w:ascii="Times New Roman" w:eastAsia="Times New Roman" w:hAnsi="Times New Roman" w:cs="Times New Roman"/>
          <w:sz w:val="24"/>
          <w:szCs w:val="24"/>
        </w:rPr>
      </w:pPr>
    </w:p>
    <w:p w:rsidR="00C47A6F" w:rsidRPr="003772B5" w:rsidRDefault="00C47A6F" w:rsidP="003D5C44">
      <w:pPr>
        <w:spacing w:after="0"/>
        <w:ind w:left="-709"/>
        <w:rPr>
          <w:rFonts w:ascii="Times New Roman" w:eastAsia="Times New Roman" w:hAnsi="Times New Roman" w:cs="Times New Roman"/>
          <w:sz w:val="24"/>
          <w:szCs w:val="24"/>
        </w:rPr>
      </w:pPr>
    </w:p>
    <w:p w:rsidR="00AB0136" w:rsidRPr="00A47DB1" w:rsidRDefault="00483C6B" w:rsidP="00AB0136">
      <w:pPr>
        <w:pStyle w:val="a5"/>
        <w:numPr>
          <w:ilvl w:val="0"/>
          <w:numId w:val="3"/>
        </w:numPr>
        <w:jc w:val="center"/>
        <w:rPr>
          <w:color w:val="FF0000"/>
        </w:rPr>
      </w:pPr>
      <w:r>
        <w:rPr>
          <w:rFonts w:ascii="Times New Roman" w:hAnsi="Times New Roman"/>
          <w:b/>
          <w:noProof/>
          <w:color w:val="003366"/>
          <w:sz w:val="32"/>
          <w:szCs w:val="32"/>
          <w:lang w:eastAsia="ru-RU"/>
        </w:rPr>
        <w:lastRenderedPageBreak/>
        <w:drawing>
          <wp:anchor distT="0" distB="0" distL="114300" distR="114300" simplePos="0" relativeHeight="251718656" behindDoc="1" locked="0" layoutInCell="1" allowOverlap="1">
            <wp:simplePos x="0" y="0"/>
            <wp:positionH relativeFrom="column">
              <wp:posOffset>-1139825</wp:posOffset>
            </wp:positionH>
            <wp:positionV relativeFrom="paragraph">
              <wp:posOffset>-720090</wp:posOffset>
            </wp:positionV>
            <wp:extent cx="7574280" cy="10754360"/>
            <wp:effectExtent l="0" t="0" r="0" b="0"/>
            <wp:wrapNone/>
            <wp:docPr id="47" name="Рисунок 31" descr="https://www.live-counter.com/was-tesla-anders-macht/index_htm_files/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live-counter.com/was-tesla-anders-macht/index_htm_files/246.png"/>
                    <pic:cNvPicPr>
                      <a:picLocks noChangeAspect="1" noChangeArrowheads="1"/>
                    </pic:cNvPicPr>
                  </pic:nvPicPr>
                  <pic:blipFill>
                    <a:blip r:embed="rId6"/>
                    <a:srcRect/>
                    <a:stretch>
                      <a:fillRect/>
                    </a:stretch>
                  </pic:blipFill>
                  <pic:spPr bwMode="auto">
                    <a:xfrm>
                      <a:off x="0" y="0"/>
                      <a:ext cx="7574280" cy="10754360"/>
                    </a:xfrm>
                    <a:prstGeom prst="rect">
                      <a:avLst/>
                    </a:prstGeom>
                    <a:noFill/>
                    <a:ln w="9525">
                      <a:noFill/>
                      <a:miter lim="800000"/>
                      <a:headEnd/>
                      <a:tailEnd/>
                    </a:ln>
                  </pic:spPr>
                </pic:pic>
              </a:graphicData>
            </a:graphic>
          </wp:anchor>
        </w:drawing>
      </w:r>
      <w:r w:rsidR="00AB0136" w:rsidRPr="00A47DB1">
        <w:rPr>
          <w:rFonts w:ascii="Times New Roman" w:hAnsi="Times New Roman"/>
          <w:b/>
          <w:color w:val="003366"/>
          <w:sz w:val="32"/>
          <w:szCs w:val="32"/>
        </w:rPr>
        <w:t>Документация  МБДОУ «</w:t>
      </w:r>
      <w:proofErr w:type="spellStart"/>
      <w:r w:rsidR="00AB0136" w:rsidRPr="00A47DB1">
        <w:rPr>
          <w:rFonts w:ascii="Times New Roman" w:hAnsi="Times New Roman"/>
          <w:b/>
          <w:color w:val="003366"/>
          <w:sz w:val="32"/>
          <w:szCs w:val="32"/>
        </w:rPr>
        <w:t>Дядьков</w:t>
      </w:r>
      <w:r w:rsidR="00C47A6F">
        <w:rPr>
          <w:rFonts w:ascii="Times New Roman" w:hAnsi="Times New Roman"/>
          <w:b/>
          <w:color w:val="003366"/>
          <w:sz w:val="32"/>
          <w:szCs w:val="32"/>
        </w:rPr>
        <w:t>ск</w:t>
      </w:r>
      <w:r w:rsidR="00AB0136" w:rsidRPr="00A47DB1">
        <w:rPr>
          <w:rFonts w:ascii="Times New Roman" w:hAnsi="Times New Roman"/>
          <w:b/>
          <w:color w:val="003366"/>
          <w:sz w:val="32"/>
          <w:szCs w:val="32"/>
        </w:rPr>
        <w:t>ий</w:t>
      </w:r>
      <w:proofErr w:type="spellEnd"/>
      <w:r w:rsidR="00AB0136" w:rsidRPr="00A47DB1">
        <w:rPr>
          <w:rFonts w:ascii="Times New Roman" w:hAnsi="Times New Roman"/>
          <w:b/>
          <w:color w:val="003366"/>
          <w:sz w:val="32"/>
          <w:szCs w:val="32"/>
        </w:rPr>
        <w:t xml:space="preserve"> детский сад»</w:t>
      </w:r>
    </w:p>
    <w:p w:rsidR="00AB0136" w:rsidRPr="003772B5" w:rsidRDefault="00AB0136" w:rsidP="00C47A6F">
      <w:pPr>
        <w:ind w:firstLine="360"/>
        <w:rPr>
          <w:rFonts w:ascii="Times New Roman" w:hAnsi="Times New Roman"/>
          <w:color w:val="000000" w:themeColor="text1"/>
          <w:sz w:val="28"/>
          <w:szCs w:val="28"/>
        </w:rPr>
      </w:pPr>
      <w:r w:rsidRPr="003772B5">
        <w:rPr>
          <w:rFonts w:ascii="Times New Roman" w:hAnsi="Times New Roman"/>
          <w:color w:val="000000" w:themeColor="text1"/>
          <w:sz w:val="28"/>
          <w:szCs w:val="28"/>
        </w:rPr>
        <w:t>Учредителем МБДОУ является муниципальное образование – Рязанский муниципальный район Рязанской области. Функции и полномочия учредителя МБДОУ осуществляется администрацией муниципального образования – Рязанский муниципальный район рязанской области.</w:t>
      </w:r>
    </w:p>
    <w:p w:rsidR="00AB0136" w:rsidRPr="003772B5" w:rsidRDefault="00AB0136" w:rsidP="00C47A6F">
      <w:pPr>
        <w:ind w:firstLine="360"/>
        <w:rPr>
          <w:rFonts w:ascii="Times New Roman" w:hAnsi="Times New Roman"/>
          <w:color w:val="000000" w:themeColor="text1"/>
          <w:sz w:val="28"/>
          <w:szCs w:val="28"/>
        </w:rPr>
      </w:pPr>
      <w:r w:rsidRPr="003772B5">
        <w:rPr>
          <w:rFonts w:ascii="Times New Roman" w:hAnsi="Times New Roman"/>
          <w:color w:val="000000" w:themeColor="text1"/>
          <w:sz w:val="28"/>
          <w:szCs w:val="28"/>
        </w:rPr>
        <w:t>Дошкольное учреждение в своей деятельности руководствуется федеральными законами, указами и распоряжениями Президента РФ, постановлениями и распоряжениями Правительства РФ,   нормативными правовыми актами органов власти Рязанской области и органов местного самоуправления муниципального образования – Рязанский муниципальный район Рязанской области, договором между МБДОУ и родителями (законными представителями), коллективным договором, настоящим Уставом.</w:t>
      </w:r>
    </w:p>
    <w:p w:rsidR="00AB0136" w:rsidRPr="003772B5" w:rsidRDefault="00AB0136" w:rsidP="00C47A6F">
      <w:pPr>
        <w:ind w:firstLine="360"/>
        <w:rPr>
          <w:rFonts w:ascii="Times New Roman" w:hAnsi="Times New Roman"/>
          <w:color w:val="000000" w:themeColor="text1"/>
          <w:sz w:val="28"/>
          <w:szCs w:val="28"/>
        </w:rPr>
      </w:pPr>
      <w:r w:rsidRPr="003772B5">
        <w:rPr>
          <w:rFonts w:ascii="Times New Roman" w:hAnsi="Times New Roman"/>
          <w:color w:val="000000" w:themeColor="text1"/>
          <w:sz w:val="28"/>
          <w:szCs w:val="28"/>
        </w:rPr>
        <w:t xml:space="preserve">В октябре 2011 года детский сад получил лицензию на правоведения образовательной деятельности серия РО № 027331, регистрационный № 15-0440 от 19.10.2011г. Приложение №1 к лицензии на </w:t>
      </w:r>
      <w:proofErr w:type="gramStart"/>
      <w:r w:rsidRPr="003772B5">
        <w:rPr>
          <w:rFonts w:ascii="Times New Roman" w:hAnsi="Times New Roman"/>
          <w:color w:val="000000" w:themeColor="text1"/>
          <w:sz w:val="28"/>
          <w:szCs w:val="28"/>
        </w:rPr>
        <w:t>право ведения</w:t>
      </w:r>
      <w:proofErr w:type="gramEnd"/>
      <w:r w:rsidRPr="003772B5">
        <w:rPr>
          <w:rFonts w:ascii="Times New Roman" w:hAnsi="Times New Roman"/>
          <w:color w:val="000000" w:themeColor="text1"/>
          <w:sz w:val="28"/>
          <w:szCs w:val="28"/>
        </w:rPr>
        <w:t xml:space="preserve"> образовательной деятельности серия 62П01 №0003478.</w:t>
      </w:r>
      <w:r w:rsidRPr="003772B5">
        <w:rPr>
          <w:rFonts w:ascii="Times New Roman" w:hAnsi="Times New Roman"/>
          <w:color w:val="000000" w:themeColor="text1"/>
          <w:sz w:val="28"/>
          <w:szCs w:val="28"/>
        </w:rPr>
        <w:tab/>
      </w:r>
      <w:r w:rsidRPr="003772B5">
        <w:rPr>
          <w:rFonts w:ascii="Times New Roman" w:hAnsi="Times New Roman"/>
          <w:color w:val="000000" w:themeColor="text1"/>
          <w:sz w:val="28"/>
          <w:szCs w:val="28"/>
        </w:rPr>
        <w:tab/>
      </w:r>
    </w:p>
    <w:p w:rsidR="00AB0136" w:rsidRPr="003772B5" w:rsidRDefault="00AB0136" w:rsidP="00C47A6F">
      <w:pPr>
        <w:ind w:firstLine="360"/>
        <w:rPr>
          <w:rFonts w:ascii="Times New Roman" w:hAnsi="Times New Roman"/>
          <w:color w:val="000000" w:themeColor="text1"/>
          <w:sz w:val="28"/>
          <w:szCs w:val="28"/>
        </w:rPr>
      </w:pPr>
      <w:r w:rsidRPr="003772B5">
        <w:rPr>
          <w:rFonts w:ascii="Times New Roman" w:hAnsi="Times New Roman"/>
          <w:color w:val="000000" w:themeColor="text1"/>
          <w:sz w:val="28"/>
          <w:szCs w:val="28"/>
        </w:rPr>
        <w:t>Дошкольное учреждение состоит на налоговом учете. Имеет основной государственный номер1026200703704</w:t>
      </w:r>
    </w:p>
    <w:p w:rsidR="00AB0136" w:rsidRPr="00C47A6F" w:rsidRDefault="00AB0136" w:rsidP="00AB0136">
      <w:pPr>
        <w:rPr>
          <w:rFonts w:ascii="Times New Roman" w:hAnsi="Times New Roman"/>
          <w:color w:val="000000" w:themeColor="text1"/>
          <w:sz w:val="28"/>
          <w:szCs w:val="28"/>
          <w:u w:val="single"/>
        </w:rPr>
      </w:pPr>
      <w:r w:rsidRPr="00C47A6F">
        <w:rPr>
          <w:rFonts w:ascii="Times New Roman" w:hAnsi="Times New Roman"/>
          <w:color w:val="000000" w:themeColor="text1"/>
          <w:sz w:val="28"/>
          <w:szCs w:val="28"/>
          <w:u w:val="single"/>
        </w:rPr>
        <w:t>Для обеспечения уставной деятельности МБДОУ издает локальные акты:</w:t>
      </w:r>
    </w:p>
    <w:p w:rsidR="00AB0136" w:rsidRPr="003772B5" w:rsidRDefault="00AB0136" w:rsidP="00C47A6F">
      <w:pPr>
        <w:spacing w:after="0"/>
        <w:rPr>
          <w:rFonts w:ascii="Times New Roman" w:hAnsi="Times New Roman"/>
          <w:color w:val="000000" w:themeColor="text1"/>
          <w:sz w:val="28"/>
          <w:szCs w:val="28"/>
        </w:rPr>
      </w:pPr>
      <w:r w:rsidRPr="003772B5">
        <w:rPr>
          <w:rFonts w:ascii="Times New Roman" w:hAnsi="Times New Roman"/>
          <w:color w:val="000000" w:themeColor="text1"/>
          <w:sz w:val="28"/>
          <w:szCs w:val="28"/>
        </w:rPr>
        <w:t>- правила внутреннего трудового распорядка для Работников МБДОУ;</w:t>
      </w:r>
    </w:p>
    <w:p w:rsidR="00AB0136" w:rsidRPr="003772B5" w:rsidRDefault="00AB0136" w:rsidP="00C47A6F">
      <w:pPr>
        <w:spacing w:after="0"/>
        <w:rPr>
          <w:rFonts w:ascii="Times New Roman" w:hAnsi="Times New Roman"/>
          <w:color w:val="000000" w:themeColor="text1"/>
          <w:sz w:val="28"/>
          <w:szCs w:val="28"/>
        </w:rPr>
      </w:pPr>
      <w:r w:rsidRPr="003772B5">
        <w:rPr>
          <w:rFonts w:ascii="Times New Roman" w:hAnsi="Times New Roman"/>
          <w:color w:val="000000" w:themeColor="text1"/>
          <w:sz w:val="28"/>
          <w:szCs w:val="28"/>
        </w:rPr>
        <w:t>- правила охраны труда, техники безопасности и противопожарной защиты;</w:t>
      </w:r>
    </w:p>
    <w:p w:rsidR="00AB0136" w:rsidRPr="003772B5" w:rsidRDefault="00AB0136" w:rsidP="00C47A6F">
      <w:pPr>
        <w:spacing w:after="0"/>
        <w:rPr>
          <w:rFonts w:ascii="Times New Roman" w:hAnsi="Times New Roman"/>
          <w:color w:val="000000" w:themeColor="text1"/>
          <w:sz w:val="28"/>
          <w:szCs w:val="28"/>
        </w:rPr>
      </w:pPr>
      <w:r w:rsidRPr="003772B5">
        <w:rPr>
          <w:rFonts w:ascii="Times New Roman" w:hAnsi="Times New Roman"/>
          <w:color w:val="000000" w:themeColor="text1"/>
          <w:sz w:val="28"/>
          <w:szCs w:val="28"/>
        </w:rPr>
        <w:t>-  инструкции по безопасности;</w:t>
      </w:r>
    </w:p>
    <w:p w:rsidR="00AB0136" w:rsidRPr="003772B5" w:rsidRDefault="00AB0136" w:rsidP="00C47A6F">
      <w:pPr>
        <w:spacing w:after="0"/>
        <w:rPr>
          <w:rFonts w:ascii="Times New Roman" w:hAnsi="Times New Roman"/>
          <w:color w:val="000000" w:themeColor="text1"/>
          <w:sz w:val="28"/>
          <w:szCs w:val="28"/>
        </w:rPr>
      </w:pPr>
      <w:r w:rsidRPr="003772B5">
        <w:rPr>
          <w:rFonts w:ascii="Times New Roman" w:hAnsi="Times New Roman"/>
          <w:color w:val="000000" w:themeColor="text1"/>
          <w:sz w:val="28"/>
          <w:szCs w:val="28"/>
        </w:rPr>
        <w:t>- должностные инструкции;</w:t>
      </w:r>
    </w:p>
    <w:p w:rsidR="00AB0136" w:rsidRPr="003772B5" w:rsidRDefault="00AB0136" w:rsidP="00C47A6F">
      <w:pPr>
        <w:spacing w:after="0"/>
        <w:rPr>
          <w:rFonts w:ascii="Times New Roman" w:hAnsi="Times New Roman"/>
          <w:color w:val="000000" w:themeColor="text1"/>
          <w:sz w:val="28"/>
          <w:szCs w:val="28"/>
        </w:rPr>
      </w:pPr>
      <w:r w:rsidRPr="003772B5">
        <w:rPr>
          <w:rFonts w:ascii="Times New Roman" w:hAnsi="Times New Roman"/>
          <w:color w:val="000000" w:themeColor="text1"/>
          <w:sz w:val="28"/>
          <w:szCs w:val="28"/>
        </w:rPr>
        <w:t>- штатное расписание МБДОУ;</w:t>
      </w:r>
    </w:p>
    <w:p w:rsidR="00AB0136" w:rsidRPr="003772B5" w:rsidRDefault="00AB0136" w:rsidP="00C47A6F">
      <w:pPr>
        <w:spacing w:after="0"/>
        <w:rPr>
          <w:rFonts w:ascii="Times New Roman" w:hAnsi="Times New Roman"/>
          <w:color w:val="000000" w:themeColor="text1"/>
          <w:sz w:val="28"/>
          <w:szCs w:val="28"/>
        </w:rPr>
      </w:pPr>
      <w:r w:rsidRPr="003772B5">
        <w:rPr>
          <w:rFonts w:ascii="Times New Roman" w:hAnsi="Times New Roman"/>
          <w:color w:val="000000" w:themeColor="text1"/>
          <w:sz w:val="28"/>
          <w:szCs w:val="28"/>
        </w:rPr>
        <w:t>- приказы и распоряжения заведующего МБДОУ;</w:t>
      </w:r>
    </w:p>
    <w:p w:rsidR="00AB0136" w:rsidRPr="003772B5" w:rsidRDefault="00AB0136" w:rsidP="00C47A6F">
      <w:pPr>
        <w:spacing w:after="0"/>
        <w:rPr>
          <w:rFonts w:ascii="Times New Roman" w:hAnsi="Times New Roman"/>
          <w:color w:val="000000" w:themeColor="text1"/>
          <w:sz w:val="28"/>
          <w:szCs w:val="28"/>
        </w:rPr>
      </w:pPr>
      <w:r w:rsidRPr="003772B5">
        <w:rPr>
          <w:rFonts w:ascii="Times New Roman" w:hAnsi="Times New Roman"/>
          <w:color w:val="000000" w:themeColor="text1"/>
          <w:sz w:val="28"/>
          <w:szCs w:val="28"/>
        </w:rPr>
        <w:t>- положение об оплате труда работников МБДОУ;</w:t>
      </w:r>
    </w:p>
    <w:p w:rsidR="00AB0136" w:rsidRPr="003772B5" w:rsidRDefault="00AB0136" w:rsidP="00C47A6F">
      <w:pPr>
        <w:spacing w:after="0"/>
        <w:rPr>
          <w:rFonts w:ascii="Times New Roman" w:hAnsi="Times New Roman"/>
          <w:color w:val="000000" w:themeColor="text1"/>
          <w:sz w:val="28"/>
          <w:szCs w:val="28"/>
        </w:rPr>
      </w:pPr>
      <w:r w:rsidRPr="003772B5">
        <w:rPr>
          <w:rFonts w:ascii="Times New Roman" w:hAnsi="Times New Roman"/>
          <w:color w:val="000000" w:themeColor="text1"/>
          <w:sz w:val="28"/>
          <w:szCs w:val="28"/>
        </w:rPr>
        <w:t>- положение о распределение, о стимулирующей части оплаты труда;</w:t>
      </w:r>
    </w:p>
    <w:p w:rsidR="00AB0136" w:rsidRPr="003772B5" w:rsidRDefault="00AB0136" w:rsidP="00C47A6F">
      <w:pPr>
        <w:spacing w:after="0"/>
        <w:rPr>
          <w:rFonts w:ascii="Times New Roman" w:hAnsi="Times New Roman"/>
          <w:color w:val="000000" w:themeColor="text1"/>
          <w:sz w:val="28"/>
          <w:szCs w:val="28"/>
        </w:rPr>
      </w:pPr>
      <w:r w:rsidRPr="003772B5">
        <w:rPr>
          <w:rFonts w:ascii="Times New Roman" w:hAnsi="Times New Roman"/>
          <w:color w:val="000000" w:themeColor="text1"/>
          <w:sz w:val="28"/>
          <w:szCs w:val="28"/>
        </w:rPr>
        <w:t>- договор между МБДОУ и родителями (законными представителями) каждого ребенка;</w:t>
      </w:r>
    </w:p>
    <w:p w:rsidR="00AB0136" w:rsidRPr="003772B5" w:rsidRDefault="00AB0136" w:rsidP="00C47A6F">
      <w:pPr>
        <w:spacing w:after="0"/>
        <w:rPr>
          <w:rFonts w:ascii="Times New Roman" w:hAnsi="Times New Roman"/>
          <w:color w:val="000000" w:themeColor="text1"/>
          <w:sz w:val="28"/>
          <w:szCs w:val="28"/>
        </w:rPr>
      </w:pPr>
      <w:r w:rsidRPr="003772B5">
        <w:rPr>
          <w:rFonts w:ascii="Times New Roman" w:hAnsi="Times New Roman"/>
          <w:color w:val="000000" w:themeColor="text1"/>
          <w:sz w:val="28"/>
          <w:szCs w:val="28"/>
        </w:rPr>
        <w:t>- договор между учредителем и МБДОУ;</w:t>
      </w:r>
    </w:p>
    <w:p w:rsidR="00AB0136" w:rsidRPr="003772B5" w:rsidRDefault="00AB0136" w:rsidP="00C47A6F">
      <w:pPr>
        <w:spacing w:after="0"/>
        <w:rPr>
          <w:rFonts w:ascii="Times New Roman" w:hAnsi="Times New Roman"/>
          <w:color w:val="000000" w:themeColor="text1"/>
          <w:sz w:val="28"/>
          <w:szCs w:val="28"/>
        </w:rPr>
      </w:pPr>
      <w:r w:rsidRPr="003772B5">
        <w:rPr>
          <w:rFonts w:ascii="Times New Roman" w:hAnsi="Times New Roman"/>
          <w:color w:val="000000" w:themeColor="text1"/>
          <w:sz w:val="28"/>
          <w:szCs w:val="28"/>
        </w:rPr>
        <w:t>- коллективный договор;</w:t>
      </w:r>
    </w:p>
    <w:p w:rsidR="00AB0136" w:rsidRPr="003772B5" w:rsidRDefault="00AB0136" w:rsidP="00C47A6F">
      <w:pPr>
        <w:spacing w:after="0"/>
        <w:rPr>
          <w:rFonts w:ascii="Times New Roman" w:hAnsi="Times New Roman"/>
          <w:color w:val="000000" w:themeColor="text1"/>
          <w:sz w:val="28"/>
          <w:szCs w:val="28"/>
        </w:rPr>
      </w:pPr>
      <w:r w:rsidRPr="003772B5">
        <w:rPr>
          <w:rFonts w:ascii="Times New Roman" w:hAnsi="Times New Roman"/>
          <w:color w:val="000000" w:themeColor="text1"/>
          <w:sz w:val="28"/>
          <w:szCs w:val="28"/>
        </w:rPr>
        <w:t>- иные локальные акты в соответствии с действующим законодательством.</w:t>
      </w:r>
    </w:p>
    <w:p w:rsidR="00AB0136" w:rsidRPr="003772B5" w:rsidRDefault="00AB0136" w:rsidP="00C47A6F">
      <w:pPr>
        <w:spacing w:after="0"/>
        <w:rPr>
          <w:rFonts w:ascii="Times New Roman" w:hAnsi="Times New Roman"/>
          <w:color w:val="000000" w:themeColor="text1"/>
          <w:sz w:val="28"/>
          <w:szCs w:val="28"/>
        </w:rPr>
      </w:pPr>
    </w:p>
    <w:p w:rsidR="00AB0136" w:rsidRPr="00A47DB1" w:rsidRDefault="00483C6B" w:rsidP="00204D75">
      <w:pPr>
        <w:pStyle w:val="1"/>
        <w:numPr>
          <w:ilvl w:val="0"/>
          <w:numId w:val="3"/>
        </w:numPr>
        <w:jc w:val="center"/>
        <w:rPr>
          <w:rFonts w:ascii="Times New Roman" w:hAnsi="Times New Roman"/>
          <w:bCs w:val="0"/>
          <w:color w:val="003366"/>
          <w:sz w:val="32"/>
          <w:szCs w:val="32"/>
        </w:rPr>
      </w:pPr>
      <w:r>
        <w:rPr>
          <w:rFonts w:ascii="Times New Roman" w:hAnsi="Times New Roman"/>
          <w:bCs w:val="0"/>
          <w:noProof/>
          <w:color w:val="003366"/>
          <w:sz w:val="32"/>
          <w:szCs w:val="32"/>
          <w:lang w:eastAsia="ru-RU"/>
        </w:rPr>
        <w:lastRenderedPageBreak/>
        <w:drawing>
          <wp:anchor distT="0" distB="0" distL="114300" distR="114300" simplePos="0" relativeHeight="251720704" behindDoc="1" locked="0" layoutInCell="1" allowOverlap="1">
            <wp:simplePos x="0" y="0"/>
            <wp:positionH relativeFrom="column">
              <wp:posOffset>-1093470</wp:posOffset>
            </wp:positionH>
            <wp:positionV relativeFrom="paragraph">
              <wp:posOffset>-746760</wp:posOffset>
            </wp:positionV>
            <wp:extent cx="7574280" cy="10754360"/>
            <wp:effectExtent l="0" t="0" r="0" b="0"/>
            <wp:wrapNone/>
            <wp:docPr id="48" name="Рисунок 31" descr="https://www.live-counter.com/was-tesla-anders-macht/index_htm_files/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live-counter.com/was-tesla-anders-macht/index_htm_files/246.png"/>
                    <pic:cNvPicPr>
                      <a:picLocks noChangeAspect="1" noChangeArrowheads="1"/>
                    </pic:cNvPicPr>
                  </pic:nvPicPr>
                  <pic:blipFill>
                    <a:blip r:embed="rId6"/>
                    <a:srcRect/>
                    <a:stretch>
                      <a:fillRect/>
                    </a:stretch>
                  </pic:blipFill>
                  <pic:spPr bwMode="auto">
                    <a:xfrm>
                      <a:off x="0" y="0"/>
                      <a:ext cx="7574280" cy="10754360"/>
                    </a:xfrm>
                    <a:prstGeom prst="rect">
                      <a:avLst/>
                    </a:prstGeom>
                    <a:noFill/>
                    <a:ln w="9525">
                      <a:noFill/>
                      <a:miter lim="800000"/>
                      <a:headEnd/>
                      <a:tailEnd/>
                    </a:ln>
                  </pic:spPr>
                </pic:pic>
              </a:graphicData>
            </a:graphic>
          </wp:anchor>
        </w:drawing>
      </w:r>
      <w:r w:rsidR="00AB0136" w:rsidRPr="00A47DB1">
        <w:rPr>
          <w:rFonts w:ascii="Times New Roman" w:hAnsi="Times New Roman"/>
          <w:bCs w:val="0"/>
          <w:color w:val="003366"/>
          <w:sz w:val="32"/>
          <w:szCs w:val="32"/>
        </w:rPr>
        <w:t>Кадровый состав в 20</w:t>
      </w:r>
      <w:r w:rsidR="00A47DB1">
        <w:rPr>
          <w:rFonts w:ascii="Times New Roman" w:hAnsi="Times New Roman"/>
          <w:bCs w:val="0"/>
          <w:color w:val="003366"/>
          <w:sz w:val="32"/>
          <w:szCs w:val="32"/>
        </w:rPr>
        <w:t>20</w:t>
      </w:r>
      <w:r w:rsidR="00AB0136" w:rsidRPr="00A47DB1">
        <w:rPr>
          <w:rFonts w:ascii="Times New Roman" w:hAnsi="Times New Roman"/>
          <w:bCs w:val="0"/>
          <w:color w:val="003366"/>
          <w:sz w:val="32"/>
          <w:szCs w:val="32"/>
        </w:rPr>
        <w:t xml:space="preserve"> –202</w:t>
      </w:r>
      <w:r w:rsidR="00A47DB1">
        <w:rPr>
          <w:rFonts w:ascii="Times New Roman" w:hAnsi="Times New Roman"/>
          <w:bCs w:val="0"/>
          <w:color w:val="003366"/>
          <w:sz w:val="32"/>
          <w:szCs w:val="32"/>
        </w:rPr>
        <w:t>1</w:t>
      </w:r>
      <w:r w:rsidR="00201AE3" w:rsidRPr="00A47DB1">
        <w:rPr>
          <w:rFonts w:ascii="Times New Roman" w:hAnsi="Times New Roman"/>
          <w:bCs w:val="0"/>
          <w:color w:val="003366"/>
          <w:sz w:val="32"/>
          <w:szCs w:val="32"/>
        </w:rPr>
        <w:t xml:space="preserve"> </w:t>
      </w:r>
      <w:r w:rsidR="00A47DB1">
        <w:rPr>
          <w:rFonts w:ascii="Times New Roman" w:hAnsi="Times New Roman"/>
          <w:bCs w:val="0"/>
          <w:color w:val="003366"/>
          <w:sz w:val="32"/>
          <w:szCs w:val="32"/>
        </w:rPr>
        <w:t>учебном году</w:t>
      </w:r>
    </w:p>
    <w:p w:rsidR="00AB0136" w:rsidRPr="00201AE3" w:rsidRDefault="00AB0136" w:rsidP="00204D75">
      <w:pPr>
        <w:jc w:val="center"/>
        <w:rPr>
          <w:color w:val="000000" w:themeColor="text1"/>
        </w:rPr>
      </w:pPr>
    </w:p>
    <w:p w:rsidR="00AB0136" w:rsidRPr="00522D6A" w:rsidRDefault="00AB0136" w:rsidP="00AB0136">
      <w:pPr>
        <w:rPr>
          <w:rFonts w:ascii="Times New Roman" w:hAnsi="Times New Roman"/>
          <w:color w:val="000000" w:themeColor="text1"/>
          <w:sz w:val="28"/>
          <w:szCs w:val="28"/>
          <w:u w:val="single"/>
        </w:rPr>
      </w:pPr>
      <w:r w:rsidRPr="00522D6A">
        <w:rPr>
          <w:rFonts w:ascii="Times New Roman" w:hAnsi="Times New Roman"/>
          <w:color w:val="000000" w:themeColor="text1"/>
          <w:sz w:val="28"/>
          <w:szCs w:val="28"/>
          <w:u w:val="single"/>
        </w:rPr>
        <w:t>Администрация МБДОУ «Дядьковский детский сад»:</w:t>
      </w:r>
    </w:p>
    <w:p w:rsidR="00AB0136" w:rsidRPr="00201AE3" w:rsidRDefault="00AB0136" w:rsidP="00AB0136">
      <w:pPr>
        <w:rPr>
          <w:rFonts w:ascii="Times New Roman" w:hAnsi="Times New Roman"/>
          <w:color w:val="000000" w:themeColor="text1"/>
          <w:sz w:val="28"/>
          <w:szCs w:val="28"/>
        </w:rPr>
      </w:pPr>
      <w:r w:rsidRPr="00201AE3">
        <w:rPr>
          <w:rFonts w:ascii="Times New Roman" w:hAnsi="Times New Roman"/>
          <w:color w:val="000000" w:themeColor="text1"/>
          <w:sz w:val="28"/>
          <w:szCs w:val="28"/>
        </w:rPr>
        <w:t>Заведующ</w:t>
      </w:r>
      <w:r w:rsidR="00201AE3" w:rsidRPr="00201AE3">
        <w:rPr>
          <w:rFonts w:ascii="Times New Roman" w:hAnsi="Times New Roman"/>
          <w:color w:val="000000" w:themeColor="text1"/>
          <w:sz w:val="28"/>
          <w:szCs w:val="28"/>
        </w:rPr>
        <w:t>ий</w:t>
      </w:r>
      <w:r w:rsidRPr="00201AE3">
        <w:rPr>
          <w:rFonts w:ascii="Times New Roman" w:hAnsi="Times New Roman"/>
          <w:color w:val="000000" w:themeColor="text1"/>
          <w:sz w:val="28"/>
          <w:szCs w:val="28"/>
        </w:rPr>
        <w:t xml:space="preserve"> МБДОУ «Дядьковский детский сад» </w:t>
      </w:r>
      <w:r w:rsidR="003772B5" w:rsidRPr="00201AE3">
        <w:rPr>
          <w:rFonts w:ascii="Times New Roman" w:hAnsi="Times New Roman"/>
          <w:color w:val="000000" w:themeColor="text1"/>
          <w:sz w:val="28"/>
          <w:szCs w:val="28"/>
        </w:rPr>
        <w:t xml:space="preserve">- </w:t>
      </w:r>
      <w:r w:rsidRPr="00201AE3">
        <w:rPr>
          <w:rFonts w:ascii="Times New Roman" w:hAnsi="Times New Roman"/>
          <w:color w:val="000000" w:themeColor="text1"/>
          <w:sz w:val="28"/>
          <w:szCs w:val="28"/>
        </w:rPr>
        <w:t xml:space="preserve">Савельева Мария Сергеевна – имеет высшее педагогическое образование, первую квалификационную категорию, педагогический стаж </w:t>
      </w:r>
      <w:r w:rsidR="003772B5" w:rsidRPr="00201AE3">
        <w:rPr>
          <w:rFonts w:ascii="Times New Roman" w:hAnsi="Times New Roman"/>
          <w:color w:val="000000" w:themeColor="text1"/>
          <w:sz w:val="28"/>
          <w:szCs w:val="28"/>
        </w:rPr>
        <w:t>–</w:t>
      </w:r>
      <w:r w:rsidRPr="00201AE3">
        <w:rPr>
          <w:rFonts w:ascii="Times New Roman" w:hAnsi="Times New Roman"/>
          <w:color w:val="000000" w:themeColor="text1"/>
          <w:sz w:val="28"/>
          <w:szCs w:val="28"/>
        </w:rPr>
        <w:t xml:space="preserve"> 6</w:t>
      </w:r>
      <w:r w:rsidR="003772B5" w:rsidRPr="00201AE3">
        <w:rPr>
          <w:rFonts w:ascii="Times New Roman" w:hAnsi="Times New Roman"/>
          <w:color w:val="000000" w:themeColor="text1"/>
          <w:sz w:val="28"/>
          <w:szCs w:val="28"/>
        </w:rPr>
        <w:t xml:space="preserve"> </w:t>
      </w:r>
      <w:r w:rsidRPr="00201AE3">
        <w:rPr>
          <w:rFonts w:ascii="Times New Roman" w:hAnsi="Times New Roman"/>
          <w:color w:val="000000" w:themeColor="text1"/>
          <w:sz w:val="28"/>
          <w:szCs w:val="28"/>
        </w:rPr>
        <w:t>лет</w:t>
      </w:r>
      <w:r w:rsidR="00C47A6F">
        <w:rPr>
          <w:rFonts w:ascii="Times New Roman" w:hAnsi="Times New Roman"/>
          <w:color w:val="000000" w:themeColor="text1"/>
          <w:sz w:val="28"/>
          <w:szCs w:val="28"/>
        </w:rPr>
        <w:t>.</w:t>
      </w:r>
    </w:p>
    <w:p w:rsidR="003772B5" w:rsidRPr="00201AE3" w:rsidRDefault="003772B5" w:rsidP="003772B5">
      <w:pPr>
        <w:rPr>
          <w:rFonts w:ascii="Times New Roman" w:hAnsi="Times New Roman"/>
          <w:color w:val="000000" w:themeColor="text1"/>
          <w:sz w:val="28"/>
          <w:szCs w:val="28"/>
        </w:rPr>
      </w:pPr>
      <w:r w:rsidRPr="00201AE3">
        <w:rPr>
          <w:rFonts w:ascii="Times New Roman" w:hAnsi="Times New Roman"/>
          <w:color w:val="000000" w:themeColor="text1"/>
          <w:sz w:val="28"/>
          <w:szCs w:val="28"/>
        </w:rPr>
        <w:t xml:space="preserve">Заместитель заведующей по ВМР – Боброва Нелли Александровна – имеет высшее педагогическое образование, первую квалификационную категорию, педагогический стаж </w:t>
      </w:r>
      <w:r w:rsidR="00201AE3" w:rsidRPr="00201AE3">
        <w:rPr>
          <w:rFonts w:ascii="Times New Roman" w:hAnsi="Times New Roman"/>
          <w:color w:val="000000" w:themeColor="text1"/>
          <w:sz w:val="28"/>
          <w:szCs w:val="28"/>
        </w:rPr>
        <w:t>–</w:t>
      </w:r>
      <w:r w:rsidRPr="00201AE3">
        <w:rPr>
          <w:rFonts w:ascii="Times New Roman" w:hAnsi="Times New Roman"/>
          <w:color w:val="000000" w:themeColor="text1"/>
          <w:sz w:val="28"/>
          <w:szCs w:val="28"/>
        </w:rPr>
        <w:t xml:space="preserve"> </w:t>
      </w:r>
      <w:r w:rsidR="00201AE3" w:rsidRPr="00201AE3">
        <w:rPr>
          <w:rFonts w:ascii="Times New Roman" w:hAnsi="Times New Roman"/>
          <w:color w:val="000000" w:themeColor="text1"/>
          <w:sz w:val="28"/>
          <w:szCs w:val="28"/>
        </w:rPr>
        <w:t xml:space="preserve">7 </w:t>
      </w:r>
      <w:r w:rsidRPr="00201AE3">
        <w:rPr>
          <w:rFonts w:ascii="Times New Roman" w:hAnsi="Times New Roman"/>
          <w:color w:val="000000" w:themeColor="text1"/>
          <w:sz w:val="28"/>
          <w:szCs w:val="28"/>
        </w:rPr>
        <w:t>лет</w:t>
      </w:r>
      <w:r w:rsidR="00C47A6F">
        <w:rPr>
          <w:rFonts w:ascii="Times New Roman" w:hAnsi="Times New Roman"/>
          <w:color w:val="000000" w:themeColor="text1"/>
          <w:sz w:val="28"/>
          <w:szCs w:val="28"/>
        </w:rPr>
        <w:t>.</w:t>
      </w:r>
    </w:p>
    <w:p w:rsidR="00AB0136" w:rsidRPr="00201AE3" w:rsidRDefault="00AB0136" w:rsidP="00AB0136">
      <w:pPr>
        <w:rPr>
          <w:rFonts w:ascii="Times New Roman" w:hAnsi="Times New Roman"/>
          <w:color w:val="000000" w:themeColor="text1"/>
          <w:sz w:val="28"/>
          <w:szCs w:val="28"/>
        </w:rPr>
      </w:pPr>
      <w:r w:rsidRPr="00201AE3">
        <w:rPr>
          <w:rFonts w:ascii="Times New Roman" w:hAnsi="Times New Roman"/>
          <w:color w:val="000000" w:themeColor="text1"/>
          <w:sz w:val="28"/>
          <w:szCs w:val="28"/>
        </w:rPr>
        <w:t>В 20</w:t>
      </w:r>
      <w:r w:rsidR="00204D75">
        <w:rPr>
          <w:rFonts w:ascii="Times New Roman" w:hAnsi="Times New Roman"/>
          <w:color w:val="000000" w:themeColor="text1"/>
          <w:sz w:val="28"/>
          <w:szCs w:val="28"/>
        </w:rPr>
        <w:t>20</w:t>
      </w:r>
      <w:r w:rsidRPr="00201AE3">
        <w:rPr>
          <w:rFonts w:ascii="Times New Roman" w:hAnsi="Times New Roman"/>
          <w:color w:val="000000" w:themeColor="text1"/>
          <w:sz w:val="28"/>
          <w:szCs w:val="28"/>
        </w:rPr>
        <w:t>-202</w:t>
      </w:r>
      <w:r w:rsidR="00204D75">
        <w:rPr>
          <w:rFonts w:ascii="Times New Roman" w:hAnsi="Times New Roman"/>
          <w:color w:val="000000" w:themeColor="text1"/>
          <w:sz w:val="28"/>
          <w:szCs w:val="28"/>
        </w:rPr>
        <w:t xml:space="preserve">1 </w:t>
      </w:r>
      <w:r w:rsidRPr="00201AE3">
        <w:rPr>
          <w:rFonts w:ascii="Times New Roman" w:hAnsi="Times New Roman"/>
          <w:color w:val="000000" w:themeColor="text1"/>
          <w:sz w:val="28"/>
          <w:szCs w:val="28"/>
        </w:rPr>
        <w:t xml:space="preserve">гг. работали  в  МБДОУ «Дядьковский детский сад» - </w:t>
      </w:r>
      <w:r w:rsidRPr="003B4420">
        <w:rPr>
          <w:rFonts w:ascii="Times New Roman" w:hAnsi="Times New Roman"/>
          <w:color w:val="000000" w:themeColor="text1"/>
          <w:sz w:val="28"/>
          <w:szCs w:val="28"/>
        </w:rPr>
        <w:t>1</w:t>
      </w:r>
      <w:r w:rsidR="003B4420" w:rsidRPr="003B4420">
        <w:rPr>
          <w:rFonts w:ascii="Times New Roman" w:hAnsi="Times New Roman"/>
          <w:color w:val="000000" w:themeColor="text1"/>
          <w:sz w:val="28"/>
          <w:szCs w:val="28"/>
        </w:rPr>
        <w:t>9</w:t>
      </w:r>
      <w:r w:rsidR="00201AE3" w:rsidRPr="003B4420">
        <w:rPr>
          <w:rFonts w:ascii="Times New Roman" w:hAnsi="Times New Roman"/>
          <w:color w:val="000000" w:themeColor="text1"/>
          <w:sz w:val="28"/>
          <w:szCs w:val="28"/>
        </w:rPr>
        <w:t xml:space="preserve"> </w:t>
      </w:r>
      <w:r w:rsidRPr="00201AE3">
        <w:rPr>
          <w:rFonts w:ascii="Times New Roman" w:hAnsi="Times New Roman"/>
          <w:color w:val="000000" w:themeColor="text1"/>
          <w:sz w:val="28"/>
          <w:szCs w:val="28"/>
        </w:rPr>
        <w:t>педагогов из них:</w:t>
      </w:r>
    </w:p>
    <w:p w:rsidR="00AB0136" w:rsidRPr="00201AE3" w:rsidRDefault="00AB0136" w:rsidP="00AB0136">
      <w:pPr>
        <w:rPr>
          <w:rFonts w:ascii="Times New Roman" w:hAnsi="Times New Roman"/>
          <w:color w:val="000000" w:themeColor="text1"/>
          <w:sz w:val="28"/>
          <w:szCs w:val="28"/>
        </w:rPr>
      </w:pPr>
      <w:r w:rsidRPr="00201AE3">
        <w:rPr>
          <w:rFonts w:ascii="Times New Roman" w:hAnsi="Times New Roman"/>
          <w:color w:val="000000" w:themeColor="text1"/>
          <w:sz w:val="28"/>
          <w:szCs w:val="28"/>
        </w:rPr>
        <w:t xml:space="preserve">Музыкальный руководитель  - </w:t>
      </w:r>
      <w:proofErr w:type="spellStart"/>
      <w:r w:rsidRPr="00201AE3">
        <w:rPr>
          <w:rFonts w:ascii="Times New Roman" w:hAnsi="Times New Roman"/>
          <w:color w:val="000000" w:themeColor="text1"/>
          <w:sz w:val="28"/>
          <w:szCs w:val="28"/>
        </w:rPr>
        <w:t>Б</w:t>
      </w:r>
      <w:r w:rsidR="00201AE3" w:rsidRPr="00201AE3">
        <w:rPr>
          <w:rFonts w:ascii="Times New Roman" w:hAnsi="Times New Roman"/>
          <w:color w:val="000000" w:themeColor="text1"/>
          <w:sz w:val="28"/>
          <w:szCs w:val="28"/>
        </w:rPr>
        <w:t>о</w:t>
      </w:r>
      <w:r w:rsidRPr="00201AE3">
        <w:rPr>
          <w:rFonts w:ascii="Times New Roman" w:hAnsi="Times New Roman"/>
          <w:color w:val="000000" w:themeColor="text1"/>
          <w:sz w:val="28"/>
          <w:szCs w:val="28"/>
        </w:rPr>
        <w:t>бр</w:t>
      </w:r>
      <w:r w:rsidR="00201AE3" w:rsidRPr="00201AE3">
        <w:rPr>
          <w:rFonts w:ascii="Times New Roman" w:hAnsi="Times New Roman"/>
          <w:color w:val="000000" w:themeColor="text1"/>
          <w:sz w:val="28"/>
          <w:szCs w:val="28"/>
        </w:rPr>
        <w:t>ы</w:t>
      </w:r>
      <w:r w:rsidRPr="00201AE3">
        <w:rPr>
          <w:rFonts w:ascii="Times New Roman" w:hAnsi="Times New Roman"/>
          <w:color w:val="000000" w:themeColor="text1"/>
          <w:sz w:val="28"/>
          <w:szCs w:val="28"/>
        </w:rPr>
        <w:t>шова</w:t>
      </w:r>
      <w:proofErr w:type="spellEnd"/>
      <w:r w:rsidRPr="00201AE3">
        <w:rPr>
          <w:rFonts w:ascii="Times New Roman" w:hAnsi="Times New Roman"/>
          <w:color w:val="000000" w:themeColor="text1"/>
          <w:sz w:val="28"/>
          <w:szCs w:val="28"/>
        </w:rPr>
        <w:t xml:space="preserve"> Елена Борисовна, имеет среднее специальное образование, высшую категорию, стаж работы 2</w:t>
      </w:r>
      <w:r w:rsidR="00201AE3" w:rsidRPr="00201AE3">
        <w:rPr>
          <w:rFonts w:ascii="Times New Roman" w:hAnsi="Times New Roman"/>
          <w:color w:val="000000" w:themeColor="text1"/>
          <w:sz w:val="28"/>
          <w:szCs w:val="28"/>
        </w:rPr>
        <w:t>5 лет</w:t>
      </w:r>
      <w:r w:rsidRPr="00201AE3">
        <w:rPr>
          <w:rFonts w:ascii="Times New Roman" w:hAnsi="Times New Roman"/>
          <w:color w:val="000000" w:themeColor="text1"/>
          <w:sz w:val="28"/>
          <w:szCs w:val="28"/>
        </w:rPr>
        <w:t>.</w:t>
      </w:r>
    </w:p>
    <w:p w:rsidR="00201AE3" w:rsidRPr="00C96AB0" w:rsidRDefault="00AB0136" w:rsidP="00AB0136">
      <w:pPr>
        <w:rPr>
          <w:rFonts w:ascii="Times New Roman" w:hAnsi="Times New Roman"/>
          <w:sz w:val="28"/>
          <w:szCs w:val="28"/>
        </w:rPr>
      </w:pPr>
      <w:r w:rsidRPr="00C96AB0">
        <w:rPr>
          <w:rFonts w:ascii="Times New Roman" w:hAnsi="Times New Roman"/>
          <w:sz w:val="28"/>
          <w:szCs w:val="28"/>
        </w:rPr>
        <w:t>Инструктор по физическо</w:t>
      </w:r>
      <w:r w:rsidR="00201AE3" w:rsidRPr="00C96AB0">
        <w:rPr>
          <w:rFonts w:ascii="Times New Roman" w:hAnsi="Times New Roman"/>
          <w:sz w:val="28"/>
          <w:szCs w:val="28"/>
        </w:rPr>
        <w:t xml:space="preserve">й культуре – </w:t>
      </w:r>
      <w:proofErr w:type="spellStart"/>
      <w:r w:rsidR="00201AE3" w:rsidRPr="00C96AB0">
        <w:rPr>
          <w:rFonts w:ascii="Times New Roman" w:hAnsi="Times New Roman"/>
          <w:sz w:val="28"/>
          <w:szCs w:val="28"/>
        </w:rPr>
        <w:t>Кочанова</w:t>
      </w:r>
      <w:proofErr w:type="spellEnd"/>
      <w:r w:rsidR="00201AE3" w:rsidRPr="00C96AB0">
        <w:rPr>
          <w:rFonts w:ascii="Times New Roman" w:hAnsi="Times New Roman"/>
          <w:sz w:val="28"/>
          <w:szCs w:val="28"/>
        </w:rPr>
        <w:t xml:space="preserve"> Марина Александровна</w:t>
      </w:r>
      <w:r w:rsidR="00C96AB0" w:rsidRPr="00C96AB0">
        <w:rPr>
          <w:rFonts w:ascii="Times New Roman" w:hAnsi="Times New Roman"/>
          <w:sz w:val="28"/>
          <w:szCs w:val="28"/>
        </w:rPr>
        <w:t>, высшее педагогическое образование, стаж работы 1 месяц</w:t>
      </w:r>
    </w:p>
    <w:p w:rsidR="00AB0136" w:rsidRPr="00522D6A" w:rsidRDefault="00201AE3" w:rsidP="00AB0136">
      <w:pPr>
        <w:rPr>
          <w:rFonts w:ascii="Times New Roman" w:hAnsi="Times New Roman"/>
          <w:color w:val="000000" w:themeColor="text1"/>
          <w:sz w:val="28"/>
          <w:szCs w:val="28"/>
        </w:rPr>
      </w:pPr>
      <w:r w:rsidRPr="00522D6A">
        <w:rPr>
          <w:rFonts w:ascii="Times New Roman" w:hAnsi="Times New Roman"/>
          <w:color w:val="000000" w:themeColor="text1"/>
          <w:sz w:val="28"/>
          <w:szCs w:val="28"/>
        </w:rPr>
        <w:t>Педагог-психолог</w:t>
      </w:r>
      <w:r w:rsidR="00AB0136" w:rsidRPr="00522D6A">
        <w:rPr>
          <w:rFonts w:ascii="Times New Roman" w:hAnsi="Times New Roman"/>
          <w:color w:val="000000" w:themeColor="text1"/>
          <w:sz w:val="28"/>
          <w:szCs w:val="28"/>
        </w:rPr>
        <w:t xml:space="preserve"> – </w:t>
      </w:r>
      <w:proofErr w:type="spellStart"/>
      <w:r w:rsidR="00AB0136" w:rsidRPr="00522D6A">
        <w:rPr>
          <w:rFonts w:ascii="Times New Roman" w:hAnsi="Times New Roman"/>
          <w:color w:val="000000" w:themeColor="text1"/>
          <w:sz w:val="28"/>
          <w:szCs w:val="28"/>
        </w:rPr>
        <w:t>Клёмина</w:t>
      </w:r>
      <w:proofErr w:type="spellEnd"/>
      <w:r w:rsidR="00AB0136" w:rsidRPr="00522D6A">
        <w:rPr>
          <w:rFonts w:ascii="Times New Roman" w:hAnsi="Times New Roman"/>
          <w:color w:val="000000" w:themeColor="text1"/>
          <w:sz w:val="28"/>
          <w:szCs w:val="28"/>
        </w:rPr>
        <w:t xml:space="preserve"> Татьяна Сергеевна, имеет высшее экономическое образование, диплом о профессиональной переподготовке </w:t>
      </w:r>
      <w:r w:rsidR="00AB0136" w:rsidRPr="00C96AB0">
        <w:rPr>
          <w:rFonts w:ascii="Times New Roman" w:hAnsi="Times New Roman"/>
          <w:sz w:val="28"/>
          <w:szCs w:val="28"/>
        </w:rPr>
        <w:t>«</w:t>
      </w:r>
      <w:r w:rsidR="002B41D9">
        <w:rPr>
          <w:rFonts w:ascii="Times New Roman" w:hAnsi="Times New Roman"/>
          <w:sz w:val="28"/>
          <w:szCs w:val="28"/>
        </w:rPr>
        <w:t>Педагог-психолог</w:t>
      </w:r>
      <w:r w:rsidR="00AB0136" w:rsidRPr="00C96AB0">
        <w:rPr>
          <w:rFonts w:ascii="Times New Roman" w:hAnsi="Times New Roman"/>
          <w:sz w:val="28"/>
          <w:szCs w:val="28"/>
        </w:rPr>
        <w:t>»</w:t>
      </w:r>
      <w:r w:rsidR="002B41D9">
        <w:rPr>
          <w:rFonts w:ascii="Times New Roman" w:hAnsi="Times New Roman"/>
          <w:sz w:val="28"/>
          <w:szCs w:val="28"/>
        </w:rPr>
        <w:t xml:space="preserve">, </w:t>
      </w:r>
      <w:r w:rsidR="00AB0136" w:rsidRPr="00522D6A">
        <w:rPr>
          <w:rFonts w:ascii="Times New Roman" w:hAnsi="Times New Roman"/>
          <w:color w:val="000000" w:themeColor="text1"/>
          <w:sz w:val="28"/>
          <w:szCs w:val="28"/>
        </w:rPr>
        <w:t xml:space="preserve">педагогический стаж – </w:t>
      </w:r>
      <w:r w:rsidRPr="00522D6A">
        <w:rPr>
          <w:rFonts w:ascii="Times New Roman" w:hAnsi="Times New Roman"/>
          <w:color w:val="000000" w:themeColor="text1"/>
          <w:sz w:val="28"/>
          <w:szCs w:val="28"/>
        </w:rPr>
        <w:t>4</w:t>
      </w:r>
      <w:r w:rsidR="00AB0136" w:rsidRPr="00522D6A">
        <w:rPr>
          <w:rFonts w:ascii="Times New Roman" w:hAnsi="Times New Roman"/>
          <w:color w:val="000000" w:themeColor="text1"/>
          <w:sz w:val="28"/>
          <w:szCs w:val="28"/>
        </w:rPr>
        <w:t xml:space="preserve"> года</w:t>
      </w:r>
    </w:p>
    <w:p w:rsidR="00AB0136" w:rsidRPr="000F7AB3" w:rsidRDefault="00AB0136" w:rsidP="00AB0136">
      <w:pPr>
        <w:rPr>
          <w:rFonts w:ascii="Times New Roman" w:hAnsi="Times New Roman"/>
          <w:color w:val="000000" w:themeColor="text1"/>
          <w:sz w:val="28"/>
          <w:szCs w:val="28"/>
          <w:u w:val="single"/>
        </w:rPr>
      </w:pPr>
      <w:r w:rsidRPr="000F7AB3">
        <w:rPr>
          <w:rFonts w:ascii="Times New Roman" w:hAnsi="Times New Roman"/>
          <w:color w:val="000000" w:themeColor="text1"/>
          <w:sz w:val="28"/>
          <w:szCs w:val="28"/>
          <w:u w:val="single"/>
        </w:rPr>
        <w:t xml:space="preserve">Воспитатели: </w:t>
      </w:r>
    </w:p>
    <w:p w:rsidR="00AB0136" w:rsidRPr="000F7AB3" w:rsidRDefault="00522D6A" w:rsidP="00AB0136">
      <w:pPr>
        <w:spacing w:after="0"/>
        <w:rPr>
          <w:rFonts w:ascii="Times New Roman" w:hAnsi="Times New Roman"/>
          <w:color w:val="000000" w:themeColor="text1"/>
          <w:sz w:val="28"/>
          <w:szCs w:val="28"/>
        </w:rPr>
      </w:pPr>
      <w:r w:rsidRPr="000F7AB3">
        <w:rPr>
          <w:rFonts w:ascii="Times New Roman" w:hAnsi="Times New Roman"/>
          <w:color w:val="000000" w:themeColor="text1"/>
          <w:sz w:val="28"/>
          <w:szCs w:val="28"/>
        </w:rPr>
        <w:t xml:space="preserve">2 </w:t>
      </w:r>
      <w:r w:rsidR="00AB0136" w:rsidRPr="000F7AB3">
        <w:rPr>
          <w:rFonts w:ascii="Times New Roman" w:hAnsi="Times New Roman"/>
          <w:color w:val="000000" w:themeColor="text1"/>
          <w:sz w:val="28"/>
          <w:szCs w:val="28"/>
        </w:rPr>
        <w:t xml:space="preserve">младшая группа </w:t>
      </w:r>
      <w:r w:rsidRPr="000F7AB3">
        <w:rPr>
          <w:rFonts w:ascii="Times New Roman" w:hAnsi="Times New Roman"/>
          <w:color w:val="000000" w:themeColor="text1"/>
          <w:sz w:val="28"/>
          <w:szCs w:val="28"/>
        </w:rPr>
        <w:t xml:space="preserve">№1 </w:t>
      </w:r>
      <w:r w:rsidR="00AB0136" w:rsidRPr="000F7AB3">
        <w:rPr>
          <w:rFonts w:ascii="Times New Roman" w:hAnsi="Times New Roman"/>
          <w:color w:val="000000" w:themeColor="text1"/>
          <w:sz w:val="28"/>
          <w:szCs w:val="28"/>
        </w:rPr>
        <w:t>– Чучелова Наталья Васильевна</w:t>
      </w:r>
      <w:r w:rsidR="003B4420" w:rsidRPr="000F7AB3">
        <w:rPr>
          <w:rFonts w:ascii="Times New Roman" w:hAnsi="Times New Roman"/>
          <w:color w:val="000000" w:themeColor="text1"/>
          <w:sz w:val="28"/>
          <w:szCs w:val="28"/>
        </w:rPr>
        <w:t>,</w:t>
      </w:r>
    </w:p>
    <w:p w:rsidR="00AB0136" w:rsidRPr="000F7AB3" w:rsidRDefault="00522D6A" w:rsidP="00AB0136">
      <w:pPr>
        <w:spacing w:after="0"/>
        <w:rPr>
          <w:rFonts w:ascii="Times New Roman" w:hAnsi="Times New Roman"/>
          <w:color w:val="000000" w:themeColor="text1"/>
          <w:sz w:val="28"/>
          <w:szCs w:val="28"/>
        </w:rPr>
      </w:pPr>
      <w:r w:rsidRPr="000F7AB3">
        <w:rPr>
          <w:rFonts w:ascii="Times New Roman" w:hAnsi="Times New Roman"/>
          <w:color w:val="000000" w:themeColor="text1"/>
          <w:sz w:val="28"/>
          <w:szCs w:val="28"/>
        </w:rPr>
        <w:t xml:space="preserve">                                         Тарасова Инесса Николаевна.</w:t>
      </w:r>
    </w:p>
    <w:p w:rsidR="00AB0136" w:rsidRPr="000F7AB3" w:rsidRDefault="00AB0136" w:rsidP="00AB0136">
      <w:pPr>
        <w:spacing w:after="0"/>
        <w:rPr>
          <w:rFonts w:ascii="Times New Roman" w:hAnsi="Times New Roman"/>
          <w:color w:val="000000" w:themeColor="text1"/>
          <w:sz w:val="28"/>
          <w:szCs w:val="28"/>
        </w:rPr>
      </w:pPr>
    </w:p>
    <w:p w:rsidR="00522D6A" w:rsidRPr="000F7AB3" w:rsidRDefault="00AB0136" w:rsidP="00522D6A">
      <w:pPr>
        <w:spacing w:after="0"/>
        <w:rPr>
          <w:rFonts w:ascii="Times New Roman" w:hAnsi="Times New Roman"/>
          <w:color w:val="000000" w:themeColor="text1"/>
          <w:sz w:val="28"/>
          <w:szCs w:val="28"/>
        </w:rPr>
      </w:pPr>
      <w:r w:rsidRPr="000F7AB3">
        <w:rPr>
          <w:rFonts w:ascii="Times New Roman" w:hAnsi="Times New Roman"/>
          <w:color w:val="000000" w:themeColor="text1"/>
          <w:sz w:val="28"/>
          <w:szCs w:val="28"/>
        </w:rPr>
        <w:t>2 младшая группа – Рыбина Валентина Андрее</w:t>
      </w:r>
      <w:r w:rsidR="003B4420" w:rsidRPr="000F7AB3">
        <w:rPr>
          <w:rFonts w:ascii="Times New Roman" w:hAnsi="Times New Roman"/>
          <w:color w:val="000000" w:themeColor="text1"/>
          <w:sz w:val="28"/>
          <w:szCs w:val="28"/>
        </w:rPr>
        <w:t>вна,</w:t>
      </w:r>
    </w:p>
    <w:p w:rsidR="00522D6A" w:rsidRPr="000F7AB3" w:rsidRDefault="00522D6A" w:rsidP="00522D6A">
      <w:pPr>
        <w:spacing w:after="0"/>
        <w:rPr>
          <w:rFonts w:ascii="Times New Roman" w:hAnsi="Times New Roman"/>
          <w:color w:val="000000" w:themeColor="text1"/>
          <w:sz w:val="28"/>
          <w:szCs w:val="28"/>
        </w:rPr>
      </w:pPr>
      <w:r w:rsidRPr="000F7AB3">
        <w:rPr>
          <w:rFonts w:ascii="Times New Roman" w:hAnsi="Times New Roman"/>
          <w:color w:val="000000" w:themeColor="text1"/>
          <w:sz w:val="28"/>
          <w:szCs w:val="28"/>
        </w:rPr>
        <w:t xml:space="preserve">                                  Алексеева Ольга Дмитриевна.</w:t>
      </w:r>
    </w:p>
    <w:p w:rsidR="00522D6A" w:rsidRPr="000F7AB3" w:rsidRDefault="00522D6A" w:rsidP="00522D6A">
      <w:pPr>
        <w:spacing w:after="0"/>
        <w:rPr>
          <w:rFonts w:ascii="Times New Roman" w:hAnsi="Times New Roman"/>
          <w:color w:val="000000" w:themeColor="text1"/>
          <w:sz w:val="28"/>
          <w:szCs w:val="28"/>
        </w:rPr>
      </w:pPr>
    </w:p>
    <w:p w:rsidR="00AB0136" w:rsidRPr="000F7AB3" w:rsidRDefault="00AB0136" w:rsidP="00522D6A">
      <w:pPr>
        <w:spacing w:after="0"/>
        <w:rPr>
          <w:rFonts w:ascii="Times New Roman" w:hAnsi="Times New Roman"/>
          <w:color w:val="000000" w:themeColor="text1"/>
          <w:sz w:val="28"/>
          <w:szCs w:val="28"/>
        </w:rPr>
      </w:pPr>
      <w:r w:rsidRPr="000F7AB3">
        <w:rPr>
          <w:rFonts w:ascii="Times New Roman" w:hAnsi="Times New Roman"/>
          <w:color w:val="000000" w:themeColor="text1"/>
          <w:sz w:val="28"/>
          <w:szCs w:val="28"/>
        </w:rPr>
        <w:t>средняя группа №1</w:t>
      </w:r>
      <w:r w:rsidR="00522D6A" w:rsidRPr="000F7AB3">
        <w:rPr>
          <w:rFonts w:ascii="Times New Roman" w:hAnsi="Times New Roman"/>
          <w:color w:val="000000" w:themeColor="text1"/>
          <w:sz w:val="28"/>
          <w:szCs w:val="28"/>
        </w:rPr>
        <w:t xml:space="preserve"> </w:t>
      </w:r>
      <w:r w:rsidRPr="000F7AB3">
        <w:rPr>
          <w:rFonts w:ascii="Times New Roman" w:hAnsi="Times New Roman"/>
          <w:color w:val="000000" w:themeColor="text1"/>
          <w:sz w:val="28"/>
          <w:szCs w:val="28"/>
        </w:rPr>
        <w:t>–</w:t>
      </w:r>
      <w:r w:rsidR="00522D6A" w:rsidRPr="000F7AB3">
        <w:rPr>
          <w:rFonts w:ascii="Times New Roman" w:hAnsi="Times New Roman"/>
          <w:color w:val="000000" w:themeColor="text1"/>
          <w:sz w:val="28"/>
          <w:szCs w:val="28"/>
        </w:rPr>
        <w:t xml:space="preserve"> Малыхина Виктория Владимировна.</w:t>
      </w:r>
    </w:p>
    <w:p w:rsidR="00522D6A" w:rsidRPr="000F7AB3" w:rsidRDefault="00522D6A" w:rsidP="00522D6A">
      <w:pPr>
        <w:rPr>
          <w:rFonts w:ascii="Times New Roman" w:hAnsi="Times New Roman"/>
          <w:color w:val="000000" w:themeColor="text1"/>
          <w:sz w:val="28"/>
          <w:szCs w:val="28"/>
        </w:rPr>
      </w:pPr>
    </w:p>
    <w:p w:rsidR="00522D6A" w:rsidRPr="000F7AB3" w:rsidRDefault="00AB0136" w:rsidP="00522D6A">
      <w:pPr>
        <w:spacing w:after="0"/>
        <w:rPr>
          <w:rFonts w:ascii="Times New Roman" w:hAnsi="Times New Roman"/>
          <w:color w:val="000000" w:themeColor="text1"/>
          <w:sz w:val="28"/>
          <w:szCs w:val="28"/>
        </w:rPr>
      </w:pPr>
      <w:r w:rsidRPr="000F7AB3">
        <w:rPr>
          <w:rFonts w:ascii="Times New Roman" w:hAnsi="Times New Roman"/>
          <w:color w:val="000000" w:themeColor="text1"/>
          <w:sz w:val="28"/>
          <w:szCs w:val="28"/>
        </w:rPr>
        <w:t>средняя группа -</w:t>
      </w:r>
      <w:r w:rsidR="00522D6A" w:rsidRPr="000F7AB3">
        <w:rPr>
          <w:rFonts w:ascii="Times New Roman" w:hAnsi="Times New Roman"/>
          <w:color w:val="000000" w:themeColor="text1"/>
          <w:sz w:val="28"/>
          <w:szCs w:val="28"/>
        </w:rPr>
        <w:t xml:space="preserve"> Полина Татьяна </w:t>
      </w:r>
      <w:proofErr w:type="spellStart"/>
      <w:r w:rsidR="00522D6A" w:rsidRPr="000F7AB3">
        <w:rPr>
          <w:rFonts w:ascii="Times New Roman" w:hAnsi="Times New Roman"/>
          <w:color w:val="000000" w:themeColor="text1"/>
          <w:sz w:val="28"/>
          <w:szCs w:val="28"/>
        </w:rPr>
        <w:t>Николанвна</w:t>
      </w:r>
      <w:proofErr w:type="spellEnd"/>
      <w:r w:rsidR="003B4420" w:rsidRPr="000F7AB3">
        <w:rPr>
          <w:rFonts w:ascii="Times New Roman" w:hAnsi="Times New Roman"/>
          <w:color w:val="000000" w:themeColor="text1"/>
          <w:sz w:val="28"/>
          <w:szCs w:val="28"/>
        </w:rPr>
        <w:t>,</w:t>
      </w:r>
    </w:p>
    <w:p w:rsidR="00522D6A" w:rsidRPr="000F7AB3" w:rsidRDefault="00522D6A" w:rsidP="00522D6A">
      <w:pPr>
        <w:spacing w:after="0"/>
        <w:rPr>
          <w:rFonts w:ascii="Times New Roman" w:hAnsi="Times New Roman"/>
          <w:color w:val="000000" w:themeColor="text1"/>
          <w:sz w:val="28"/>
          <w:szCs w:val="28"/>
        </w:rPr>
      </w:pPr>
      <w:r w:rsidRPr="000F7AB3">
        <w:rPr>
          <w:rFonts w:ascii="Times New Roman" w:hAnsi="Times New Roman"/>
          <w:color w:val="000000" w:themeColor="text1"/>
          <w:sz w:val="28"/>
          <w:szCs w:val="28"/>
        </w:rPr>
        <w:t xml:space="preserve">                             </w:t>
      </w:r>
      <w:proofErr w:type="spellStart"/>
      <w:r w:rsidRPr="000F7AB3">
        <w:rPr>
          <w:rFonts w:ascii="Times New Roman" w:hAnsi="Times New Roman"/>
          <w:color w:val="000000" w:themeColor="text1"/>
          <w:sz w:val="28"/>
          <w:szCs w:val="28"/>
        </w:rPr>
        <w:t>Степанченко</w:t>
      </w:r>
      <w:proofErr w:type="spellEnd"/>
      <w:r w:rsidRPr="000F7AB3">
        <w:rPr>
          <w:rFonts w:ascii="Times New Roman" w:hAnsi="Times New Roman"/>
          <w:color w:val="000000" w:themeColor="text1"/>
          <w:sz w:val="28"/>
          <w:szCs w:val="28"/>
        </w:rPr>
        <w:t xml:space="preserve"> Наталья Михайловна.</w:t>
      </w:r>
    </w:p>
    <w:p w:rsidR="00AB0136" w:rsidRPr="000F7AB3" w:rsidRDefault="00AB0136" w:rsidP="00522D6A">
      <w:pPr>
        <w:spacing w:after="0"/>
        <w:rPr>
          <w:rFonts w:ascii="Times New Roman" w:hAnsi="Times New Roman"/>
          <w:color w:val="000000" w:themeColor="text1"/>
          <w:sz w:val="28"/>
          <w:szCs w:val="28"/>
        </w:rPr>
      </w:pPr>
    </w:p>
    <w:p w:rsidR="00AB0136" w:rsidRPr="000F7AB3" w:rsidRDefault="00AB0136" w:rsidP="00AB0136">
      <w:pPr>
        <w:rPr>
          <w:rFonts w:ascii="Times New Roman" w:hAnsi="Times New Roman"/>
          <w:color w:val="000000" w:themeColor="text1"/>
          <w:sz w:val="28"/>
          <w:szCs w:val="28"/>
        </w:rPr>
      </w:pPr>
      <w:r w:rsidRPr="000F7AB3">
        <w:rPr>
          <w:rFonts w:ascii="Times New Roman" w:hAnsi="Times New Roman"/>
          <w:color w:val="000000" w:themeColor="text1"/>
          <w:sz w:val="28"/>
          <w:szCs w:val="28"/>
        </w:rPr>
        <w:t>старшая группа – Лысова Валентина Павловна</w:t>
      </w:r>
      <w:r w:rsidR="00522D6A" w:rsidRPr="000F7AB3">
        <w:rPr>
          <w:rFonts w:ascii="Times New Roman" w:hAnsi="Times New Roman"/>
          <w:color w:val="000000" w:themeColor="text1"/>
          <w:sz w:val="28"/>
          <w:szCs w:val="28"/>
        </w:rPr>
        <w:t>.</w:t>
      </w:r>
    </w:p>
    <w:p w:rsidR="00AB0136" w:rsidRPr="000F7AB3" w:rsidRDefault="00AB0136" w:rsidP="003B4420">
      <w:pPr>
        <w:spacing w:after="0"/>
        <w:rPr>
          <w:rFonts w:ascii="Times New Roman" w:hAnsi="Times New Roman"/>
          <w:color w:val="000000" w:themeColor="text1"/>
          <w:sz w:val="28"/>
          <w:szCs w:val="28"/>
        </w:rPr>
      </w:pPr>
      <w:r w:rsidRPr="000F7AB3">
        <w:rPr>
          <w:rFonts w:ascii="Times New Roman" w:hAnsi="Times New Roman"/>
          <w:color w:val="000000" w:themeColor="text1"/>
          <w:sz w:val="28"/>
          <w:szCs w:val="28"/>
        </w:rPr>
        <w:t xml:space="preserve">подготовительная группа – </w:t>
      </w:r>
      <w:proofErr w:type="spellStart"/>
      <w:r w:rsidRPr="000F7AB3">
        <w:rPr>
          <w:rFonts w:ascii="Times New Roman" w:hAnsi="Times New Roman"/>
          <w:color w:val="000000" w:themeColor="text1"/>
          <w:sz w:val="28"/>
          <w:szCs w:val="28"/>
        </w:rPr>
        <w:t>Степахина</w:t>
      </w:r>
      <w:proofErr w:type="spellEnd"/>
      <w:r w:rsidRPr="000F7AB3">
        <w:rPr>
          <w:rFonts w:ascii="Times New Roman" w:hAnsi="Times New Roman"/>
          <w:color w:val="000000" w:themeColor="text1"/>
          <w:sz w:val="28"/>
          <w:szCs w:val="28"/>
        </w:rPr>
        <w:t xml:space="preserve"> Надежда Константиновна, </w:t>
      </w:r>
    </w:p>
    <w:p w:rsidR="00C96AB0" w:rsidRDefault="003B4420" w:rsidP="003B4420">
      <w:pPr>
        <w:spacing w:after="0"/>
        <w:rPr>
          <w:rFonts w:ascii="Times New Roman" w:hAnsi="Times New Roman"/>
          <w:color w:val="000000" w:themeColor="text1"/>
          <w:sz w:val="28"/>
          <w:szCs w:val="28"/>
        </w:rPr>
      </w:pPr>
      <w:r w:rsidRPr="000F7AB3">
        <w:rPr>
          <w:rFonts w:ascii="Times New Roman" w:hAnsi="Times New Roman"/>
          <w:color w:val="000000" w:themeColor="text1"/>
          <w:sz w:val="28"/>
          <w:szCs w:val="28"/>
        </w:rPr>
        <w:t xml:space="preserve">                                               </w:t>
      </w:r>
      <w:proofErr w:type="spellStart"/>
      <w:r w:rsidR="00522D6A" w:rsidRPr="000F7AB3">
        <w:rPr>
          <w:rFonts w:ascii="Times New Roman" w:hAnsi="Times New Roman"/>
          <w:color w:val="000000" w:themeColor="text1"/>
          <w:sz w:val="28"/>
          <w:szCs w:val="28"/>
        </w:rPr>
        <w:t>Нурова</w:t>
      </w:r>
      <w:proofErr w:type="spellEnd"/>
      <w:r w:rsidR="00522D6A" w:rsidRPr="000F7AB3">
        <w:rPr>
          <w:rFonts w:ascii="Times New Roman" w:hAnsi="Times New Roman"/>
          <w:color w:val="000000" w:themeColor="text1"/>
          <w:sz w:val="28"/>
          <w:szCs w:val="28"/>
        </w:rPr>
        <w:t xml:space="preserve"> Елена Вячеславовна.</w:t>
      </w:r>
      <w:r w:rsidR="00483C6B" w:rsidRPr="00483C6B">
        <w:rPr>
          <w:rFonts w:ascii="Times New Roman" w:hAnsi="Times New Roman"/>
          <w:b/>
          <w:noProof/>
          <w:color w:val="003366"/>
          <w:sz w:val="32"/>
          <w:szCs w:val="32"/>
        </w:rPr>
        <w:t xml:space="preserve"> </w:t>
      </w:r>
    </w:p>
    <w:p w:rsidR="00AB0136" w:rsidRPr="000F7AB3" w:rsidRDefault="00483C6B" w:rsidP="003B4420">
      <w:pPr>
        <w:spacing w:after="0"/>
        <w:rPr>
          <w:rFonts w:ascii="Times New Roman" w:hAnsi="Times New Roman"/>
          <w:color w:val="000000" w:themeColor="text1"/>
          <w:sz w:val="28"/>
          <w:szCs w:val="28"/>
        </w:rPr>
      </w:pPr>
      <w:r>
        <w:rPr>
          <w:rFonts w:ascii="Times New Roman" w:hAnsi="Times New Roman"/>
          <w:noProof/>
          <w:color w:val="000000" w:themeColor="text1"/>
          <w:sz w:val="28"/>
          <w:szCs w:val="28"/>
        </w:rPr>
        <w:lastRenderedPageBreak/>
        <w:drawing>
          <wp:anchor distT="0" distB="0" distL="114300" distR="114300" simplePos="0" relativeHeight="251722752" behindDoc="1" locked="0" layoutInCell="1" allowOverlap="1">
            <wp:simplePos x="0" y="0"/>
            <wp:positionH relativeFrom="column">
              <wp:posOffset>-1089660</wp:posOffset>
            </wp:positionH>
            <wp:positionV relativeFrom="paragraph">
              <wp:posOffset>-746760</wp:posOffset>
            </wp:positionV>
            <wp:extent cx="7574280" cy="10754360"/>
            <wp:effectExtent l="0" t="0" r="0" b="0"/>
            <wp:wrapNone/>
            <wp:docPr id="49" name="Рисунок 31" descr="https://www.live-counter.com/was-tesla-anders-macht/index_htm_files/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live-counter.com/was-tesla-anders-macht/index_htm_files/246.png"/>
                    <pic:cNvPicPr>
                      <a:picLocks noChangeAspect="1" noChangeArrowheads="1"/>
                    </pic:cNvPicPr>
                  </pic:nvPicPr>
                  <pic:blipFill>
                    <a:blip r:embed="rId6"/>
                    <a:srcRect/>
                    <a:stretch>
                      <a:fillRect/>
                    </a:stretch>
                  </pic:blipFill>
                  <pic:spPr bwMode="auto">
                    <a:xfrm>
                      <a:off x="0" y="0"/>
                      <a:ext cx="7574280" cy="10754360"/>
                    </a:xfrm>
                    <a:prstGeom prst="rect">
                      <a:avLst/>
                    </a:prstGeom>
                    <a:noFill/>
                    <a:ln w="9525">
                      <a:noFill/>
                      <a:miter lim="800000"/>
                      <a:headEnd/>
                      <a:tailEnd/>
                    </a:ln>
                  </pic:spPr>
                </pic:pic>
              </a:graphicData>
            </a:graphic>
          </wp:anchor>
        </w:drawing>
      </w:r>
      <w:r w:rsidR="00AB0136" w:rsidRPr="000F7AB3">
        <w:rPr>
          <w:rFonts w:ascii="Times New Roman" w:hAnsi="Times New Roman"/>
          <w:color w:val="000000" w:themeColor="text1"/>
          <w:sz w:val="28"/>
          <w:szCs w:val="28"/>
          <w:lang w:val="en-US"/>
        </w:rPr>
        <w:t>I</w:t>
      </w:r>
      <w:r w:rsidR="00AB0136" w:rsidRPr="000F7AB3">
        <w:rPr>
          <w:rFonts w:ascii="Times New Roman" w:hAnsi="Times New Roman"/>
          <w:color w:val="000000" w:themeColor="text1"/>
          <w:sz w:val="28"/>
          <w:szCs w:val="28"/>
        </w:rPr>
        <w:t xml:space="preserve"> младшая группа (Карапузики) – </w:t>
      </w:r>
      <w:r w:rsidR="003B4420" w:rsidRPr="000F7AB3">
        <w:rPr>
          <w:rFonts w:ascii="Times New Roman" w:hAnsi="Times New Roman"/>
          <w:color w:val="000000" w:themeColor="text1"/>
          <w:sz w:val="28"/>
          <w:szCs w:val="28"/>
        </w:rPr>
        <w:t>Суляева Елена Александровна</w:t>
      </w:r>
      <w:r w:rsidR="00AB0136" w:rsidRPr="000F7AB3">
        <w:rPr>
          <w:rFonts w:ascii="Times New Roman" w:hAnsi="Times New Roman"/>
          <w:color w:val="000000" w:themeColor="text1"/>
          <w:sz w:val="28"/>
          <w:szCs w:val="28"/>
        </w:rPr>
        <w:t>,</w:t>
      </w:r>
    </w:p>
    <w:p w:rsidR="00AB0136" w:rsidRPr="000F7AB3" w:rsidRDefault="00AB0136" w:rsidP="00AB0136">
      <w:pPr>
        <w:spacing w:after="0"/>
        <w:rPr>
          <w:rFonts w:ascii="Times New Roman" w:hAnsi="Times New Roman"/>
          <w:color w:val="000000" w:themeColor="text1"/>
          <w:sz w:val="28"/>
          <w:szCs w:val="28"/>
        </w:rPr>
      </w:pPr>
      <w:r w:rsidRPr="000F7AB3">
        <w:rPr>
          <w:rFonts w:ascii="Times New Roman" w:hAnsi="Times New Roman"/>
          <w:color w:val="000000" w:themeColor="text1"/>
          <w:sz w:val="28"/>
          <w:szCs w:val="28"/>
        </w:rPr>
        <w:t xml:space="preserve"> </w:t>
      </w:r>
      <w:r w:rsidR="003B4420" w:rsidRPr="000F7AB3">
        <w:rPr>
          <w:rFonts w:ascii="Times New Roman" w:hAnsi="Times New Roman"/>
          <w:color w:val="000000" w:themeColor="text1"/>
          <w:sz w:val="28"/>
          <w:szCs w:val="28"/>
        </w:rPr>
        <w:t xml:space="preserve">                                                         </w:t>
      </w:r>
      <w:proofErr w:type="spellStart"/>
      <w:r w:rsidR="003B4420" w:rsidRPr="000F7AB3">
        <w:rPr>
          <w:rFonts w:ascii="Times New Roman" w:hAnsi="Times New Roman"/>
          <w:color w:val="000000" w:themeColor="text1"/>
          <w:sz w:val="28"/>
          <w:szCs w:val="28"/>
        </w:rPr>
        <w:t>Раздомина</w:t>
      </w:r>
      <w:proofErr w:type="spellEnd"/>
      <w:r w:rsidR="003B4420" w:rsidRPr="000F7AB3">
        <w:rPr>
          <w:rFonts w:ascii="Times New Roman" w:hAnsi="Times New Roman"/>
          <w:color w:val="000000" w:themeColor="text1"/>
          <w:sz w:val="28"/>
          <w:szCs w:val="28"/>
        </w:rPr>
        <w:t xml:space="preserve"> Елена Александровна.</w:t>
      </w:r>
    </w:p>
    <w:p w:rsidR="00AB0136" w:rsidRPr="000F7AB3" w:rsidRDefault="00AB0136" w:rsidP="00AB0136">
      <w:pPr>
        <w:rPr>
          <w:rFonts w:ascii="Times New Roman" w:hAnsi="Times New Roman"/>
          <w:color w:val="000000" w:themeColor="text1"/>
          <w:sz w:val="28"/>
          <w:szCs w:val="28"/>
        </w:rPr>
      </w:pPr>
    </w:p>
    <w:p w:rsidR="00AB0136" w:rsidRPr="000F7AB3" w:rsidRDefault="00AB0136" w:rsidP="00AB0136">
      <w:pPr>
        <w:spacing w:after="0"/>
        <w:rPr>
          <w:rFonts w:ascii="Times New Roman" w:hAnsi="Times New Roman"/>
          <w:color w:val="000000" w:themeColor="text1"/>
          <w:sz w:val="28"/>
          <w:szCs w:val="28"/>
        </w:rPr>
      </w:pPr>
      <w:r w:rsidRPr="000F7AB3">
        <w:rPr>
          <w:rFonts w:ascii="Times New Roman" w:hAnsi="Times New Roman"/>
          <w:color w:val="000000" w:themeColor="text1"/>
          <w:sz w:val="28"/>
          <w:szCs w:val="28"/>
          <w:lang w:val="en-US"/>
        </w:rPr>
        <w:t>II</w:t>
      </w:r>
      <w:r w:rsidRPr="000F7AB3">
        <w:rPr>
          <w:rFonts w:ascii="Times New Roman" w:hAnsi="Times New Roman"/>
          <w:color w:val="000000" w:themeColor="text1"/>
          <w:sz w:val="28"/>
          <w:szCs w:val="28"/>
        </w:rPr>
        <w:t xml:space="preserve"> младшая группа (Бусинки) – </w:t>
      </w:r>
      <w:proofErr w:type="spellStart"/>
      <w:r w:rsidRPr="000F7AB3">
        <w:rPr>
          <w:rFonts w:ascii="Times New Roman" w:hAnsi="Times New Roman"/>
          <w:color w:val="000000" w:themeColor="text1"/>
          <w:sz w:val="28"/>
          <w:szCs w:val="28"/>
        </w:rPr>
        <w:t>Таукина</w:t>
      </w:r>
      <w:proofErr w:type="spellEnd"/>
      <w:r w:rsidRPr="000F7AB3">
        <w:rPr>
          <w:rFonts w:ascii="Times New Roman" w:hAnsi="Times New Roman"/>
          <w:color w:val="000000" w:themeColor="text1"/>
          <w:sz w:val="28"/>
          <w:szCs w:val="28"/>
        </w:rPr>
        <w:t xml:space="preserve"> Ольга Сергеевна,</w:t>
      </w:r>
    </w:p>
    <w:p w:rsidR="00AB0136" w:rsidRPr="000F7AB3" w:rsidRDefault="003B4420" w:rsidP="00AB0136">
      <w:pPr>
        <w:spacing w:after="0"/>
        <w:rPr>
          <w:rFonts w:ascii="Times New Roman" w:hAnsi="Times New Roman"/>
          <w:color w:val="000000" w:themeColor="text1"/>
          <w:sz w:val="28"/>
          <w:szCs w:val="28"/>
        </w:rPr>
      </w:pPr>
      <w:r w:rsidRPr="000F7AB3">
        <w:rPr>
          <w:rFonts w:ascii="Times New Roman" w:hAnsi="Times New Roman"/>
          <w:color w:val="000000" w:themeColor="text1"/>
          <w:sz w:val="28"/>
          <w:szCs w:val="28"/>
        </w:rPr>
        <w:t xml:space="preserve">                                                    </w:t>
      </w:r>
      <w:r w:rsidR="00AB0136" w:rsidRPr="000F7AB3">
        <w:rPr>
          <w:rFonts w:ascii="Times New Roman" w:hAnsi="Times New Roman"/>
          <w:color w:val="000000" w:themeColor="text1"/>
          <w:sz w:val="28"/>
          <w:szCs w:val="28"/>
        </w:rPr>
        <w:t xml:space="preserve"> </w:t>
      </w:r>
      <w:proofErr w:type="spellStart"/>
      <w:r w:rsidR="00AB0136" w:rsidRPr="000F7AB3">
        <w:rPr>
          <w:rFonts w:ascii="Times New Roman" w:hAnsi="Times New Roman"/>
          <w:color w:val="000000" w:themeColor="text1"/>
          <w:sz w:val="28"/>
          <w:szCs w:val="28"/>
        </w:rPr>
        <w:t>Матвеенко</w:t>
      </w:r>
      <w:proofErr w:type="spellEnd"/>
      <w:r w:rsidR="00AB0136" w:rsidRPr="000F7AB3">
        <w:rPr>
          <w:rFonts w:ascii="Times New Roman" w:hAnsi="Times New Roman"/>
          <w:color w:val="000000" w:themeColor="text1"/>
          <w:sz w:val="28"/>
          <w:szCs w:val="28"/>
        </w:rPr>
        <w:t xml:space="preserve"> Алёна Александровна;</w:t>
      </w:r>
    </w:p>
    <w:p w:rsidR="00AB0136" w:rsidRPr="000F7AB3" w:rsidRDefault="00AB0136" w:rsidP="00AB0136">
      <w:pPr>
        <w:spacing w:after="0"/>
        <w:rPr>
          <w:rFonts w:ascii="Times New Roman" w:hAnsi="Times New Roman"/>
          <w:color w:val="000000" w:themeColor="text1"/>
          <w:sz w:val="28"/>
          <w:szCs w:val="28"/>
        </w:rPr>
      </w:pPr>
    </w:p>
    <w:p w:rsidR="00AB0136" w:rsidRPr="000F7AB3" w:rsidRDefault="00AB0136" w:rsidP="00AB0136">
      <w:pPr>
        <w:spacing w:after="0"/>
        <w:rPr>
          <w:rFonts w:ascii="Times New Roman" w:hAnsi="Times New Roman"/>
          <w:color w:val="000000" w:themeColor="text1"/>
          <w:sz w:val="28"/>
          <w:szCs w:val="28"/>
        </w:rPr>
      </w:pPr>
      <w:r w:rsidRPr="000F7AB3">
        <w:rPr>
          <w:rFonts w:ascii="Times New Roman" w:hAnsi="Times New Roman"/>
          <w:color w:val="000000" w:themeColor="text1"/>
          <w:sz w:val="28"/>
          <w:szCs w:val="28"/>
          <w:lang w:val="en-US"/>
        </w:rPr>
        <w:t>II</w:t>
      </w:r>
      <w:r w:rsidRPr="000F7AB3">
        <w:rPr>
          <w:rFonts w:ascii="Times New Roman" w:hAnsi="Times New Roman"/>
          <w:color w:val="000000" w:themeColor="text1"/>
          <w:sz w:val="28"/>
          <w:szCs w:val="28"/>
        </w:rPr>
        <w:t xml:space="preserve"> младшая группа (Гномики) – Кошелева Светлана Сергеевна, </w:t>
      </w:r>
    </w:p>
    <w:p w:rsidR="00AB0136" w:rsidRPr="000F7AB3" w:rsidRDefault="003B4420" w:rsidP="00AB0136">
      <w:pPr>
        <w:spacing w:after="0"/>
        <w:rPr>
          <w:rFonts w:ascii="Times New Roman" w:hAnsi="Times New Roman"/>
          <w:color w:val="000000" w:themeColor="text1"/>
          <w:sz w:val="28"/>
          <w:szCs w:val="28"/>
        </w:rPr>
      </w:pPr>
      <w:r w:rsidRPr="000F7AB3">
        <w:rPr>
          <w:rFonts w:ascii="Times New Roman" w:hAnsi="Times New Roman"/>
          <w:color w:val="000000" w:themeColor="text1"/>
          <w:sz w:val="28"/>
          <w:szCs w:val="28"/>
        </w:rPr>
        <w:t xml:space="preserve">                                                      </w:t>
      </w:r>
      <w:r w:rsidR="00AB0136" w:rsidRPr="000F7AB3">
        <w:rPr>
          <w:rFonts w:ascii="Times New Roman" w:hAnsi="Times New Roman"/>
          <w:color w:val="000000" w:themeColor="text1"/>
          <w:sz w:val="28"/>
          <w:szCs w:val="28"/>
        </w:rPr>
        <w:t>Кулешова Лилия Руслановна;</w:t>
      </w:r>
    </w:p>
    <w:p w:rsidR="00AB0136" w:rsidRPr="00AB0136" w:rsidRDefault="00AB0136" w:rsidP="00AB0136">
      <w:pPr>
        <w:rPr>
          <w:rFonts w:ascii="Times New Roman" w:hAnsi="Times New Roman"/>
          <w:color w:val="FF0000"/>
          <w:sz w:val="28"/>
          <w:szCs w:val="28"/>
        </w:rPr>
      </w:pPr>
    </w:p>
    <w:p w:rsidR="00AB0136" w:rsidRPr="00AB0136" w:rsidRDefault="00AB0136" w:rsidP="00AB0136">
      <w:pPr>
        <w:rPr>
          <w:rFonts w:ascii="Times New Roman" w:hAnsi="Times New Roman"/>
          <w:color w:val="FF0000"/>
          <w:sz w:val="28"/>
          <w:szCs w:val="28"/>
        </w:rPr>
      </w:pPr>
    </w:p>
    <w:tbl>
      <w:tblPr>
        <w:tblStyle w:val="a8"/>
        <w:tblW w:w="0" w:type="auto"/>
        <w:tblLook w:val="04A0"/>
      </w:tblPr>
      <w:tblGrid>
        <w:gridCol w:w="3190"/>
        <w:gridCol w:w="3722"/>
        <w:gridCol w:w="2659"/>
      </w:tblGrid>
      <w:tr w:rsidR="00AB0136" w:rsidRPr="00AB0136" w:rsidTr="00BA1472">
        <w:tc>
          <w:tcPr>
            <w:tcW w:w="6912" w:type="dxa"/>
            <w:gridSpan w:val="2"/>
          </w:tcPr>
          <w:p w:rsidR="00AB0136" w:rsidRPr="002B41D9" w:rsidRDefault="00C47A6F" w:rsidP="00BA1472">
            <w:pPr>
              <w:jc w:val="center"/>
              <w:rPr>
                <w:rFonts w:ascii="Times New Roman" w:hAnsi="Times New Roman"/>
                <w:b/>
                <w:color w:val="000000" w:themeColor="text1"/>
                <w:sz w:val="28"/>
                <w:szCs w:val="28"/>
              </w:rPr>
            </w:pPr>
            <w:r w:rsidRPr="002B41D9">
              <w:rPr>
                <w:rFonts w:ascii="Times New Roman" w:hAnsi="Times New Roman"/>
                <w:b/>
                <w:color w:val="000000" w:themeColor="text1"/>
                <w:sz w:val="28"/>
                <w:szCs w:val="28"/>
              </w:rPr>
              <w:t>Характе</w:t>
            </w:r>
            <w:r w:rsidR="00AB0136" w:rsidRPr="002B41D9">
              <w:rPr>
                <w:rFonts w:ascii="Times New Roman" w:hAnsi="Times New Roman"/>
                <w:b/>
                <w:color w:val="000000" w:themeColor="text1"/>
                <w:sz w:val="28"/>
                <w:szCs w:val="28"/>
              </w:rPr>
              <w:t>ристика кадрового состава</w:t>
            </w:r>
          </w:p>
        </w:tc>
        <w:tc>
          <w:tcPr>
            <w:tcW w:w="2659" w:type="dxa"/>
          </w:tcPr>
          <w:p w:rsidR="00AB0136" w:rsidRPr="002B41D9" w:rsidRDefault="00AB0136" w:rsidP="00BA1472">
            <w:pPr>
              <w:rPr>
                <w:rFonts w:ascii="Times New Roman" w:hAnsi="Times New Roman"/>
                <w:b/>
                <w:color w:val="000000" w:themeColor="text1"/>
                <w:sz w:val="28"/>
                <w:szCs w:val="28"/>
              </w:rPr>
            </w:pPr>
            <w:r w:rsidRPr="002B41D9">
              <w:rPr>
                <w:rFonts w:ascii="Times New Roman" w:hAnsi="Times New Roman"/>
                <w:b/>
                <w:color w:val="000000" w:themeColor="text1"/>
                <w:sz w:val="28"/>
                <w:szCs w:val="28"/>
              </w:rPr>
              <w:t>Количество человек</w:t>
            </w:r>
          </w:p>
        </w:tc>
      </w:tr>
      <w:tr w:rsidR="00AB0136" w:rsidRPr="00AB0136" w:rsidTr="00BA1472">
        <w:tc>
          <w:tcPr>
            <w:tcW w:w="3190" w:type="dxa"/>
            <w:vMerge w:val="restart"/>
          </w:tcPr>
          <w:p w:rsidR="00AB0136" w:rsidRPr="002B41D9" w:rsidRDefault="00AB0136" w:rsidP="00BA1472">
            <w:pPr>
              <w:rPr>
                <w:rFonts w:ascii="Times New Roman" w:hAnsi="Times New Roman"/>
                <w:i/>
                <w:color w:val="000000" w:themeColor="text1"/>
                <w:sz w:val="28"/>
                <w:szCs w:val="28"/>
              </w:rPr>
            </w:pPr>
            <w:r w:rsidRPr="002B41D9">
              <w:rPr>
                <w:rFonts w:ascii="Times New Roman" w:hAnsi="Times New Roman"/>
                <w:i/>
                <w:color w:val="000000" w:themeColor="text1"/>
                <w:sz w:val="28"/>
                <w:szCs w:val="28"/>
              </w:rPr>
              <w:t>По образованию</w:t>
            </w:r>
          </w:p>
        </w:tc>
        <w:tc>
          <w:tcPr>
            <w:tcW w:w="3722" w:type="dxa"/>
          </w:tcPr>
          <w:p w:rsidR="00AB0136" w:rsidRPr="002B41D9" w:rsidRDefault="00AB0136" w:rsidP="00BA1472">
            <w:pPr>
              <w:rPr>
                <w:rFonts w:ascii="Times New Roman" w:hAnsi="Times New Roman"/>
                <w:color w:val="000000" w:themeColor="text1"/>
              </w:rPr>
            </w:pPr>
            <w:r w:rsidRPr="002B41D9">
              <w:rPr>
                <w:rFonts w:ascii="Times New Roman" w:hAnsi="Times New Roman"/>
                <w:color w:val="000000" w:themeColor="text1"/>
              </w:rPr>
              <w:t>Высшее педагогическое</w:t>
            </w:r>
          </w:p>
        </w:tc>
        <w:tc>
          <w:tcPr>
            <w:tcW w:w="2659" w:type="dxa"/>
          </w:tcPr>
          <w:p w:rsidR="00AB0136" w:rsidRPr="002B41D9" w:rsidRDefault="002B41D9" w:rsidP="00BA1472">
            <w:pPr>
              <w:jc w:val="center"/>
              <w:rPr>
                <w:rFonts w:ascii="Times New Roman" w:hAnsi="Times New Roman"/>
                <w:color w:val="000000" w:themeColor="text1"/>
                <w:sz w:val="28"/>
                <w:szCs w:val="28"/>
              </w:rPr>
            </w:pPr>
            <w:r w:rsidRPr="002B41D9">
              <w:rPr>
                <w:rFonts w:ascii="Times New Roman" w:hAnsi="Times New Roman"/>
                <w:color w:val="000000" w:themeColor="text1"/>
                <w:sz w:val="28"/>
                <w:szCs w:val="28"/>
              </w:rPr>
              <w:t>3</w:t>
            </w:r>
          </w:p>
        </w:tc>
      </w:tr>
      <w:tr w:rsidR="00AB0136" w:rsidRPr="00AB0136" w:rsidTr="00BA1472">
        <w:tc>
          <w:tcPr>
            <w:tcW w:w="3190" w:type="dxa"/>
            <w:vMerge/>
          </w:tcPr>
          <w:p w:rsidR="00AB0136" w:rsidRPr="002B41D9" w:rsidRDefault="00AB0136" w:rsidP="00BA1472">
            <w:pPr>
              <w:rPr>
                <w:rFonts w:ascii="Times New Roman" w:hAnsi="Times New Roman"/>
                <w:color w:val="000000" w:themeColor="text1"/>
                <w:sz w:val="28"/>
                <w:szCs w:val="28"/>
              </w:rPr>
            </w:pPr>
          </w:p>
        </w:tc>
        <w:tc>
          <w:tcPr>
            <w:tcW w:w="3722" w:type="dxa"/>
          </w:tcPr>
          <w:p w:rsidR="00AB0136" w:rsidRPr="002B41D9" w:rsidRDefault="00AB0136" w:rsidP="00BA1472">
            <w:pPr>
              <w:rPr>
                <w:rFonts w:ascii="Times New Roman" w:hAnsi="Times New Roman"/>
                <w:color w:val="000000" w:themeColor="text1"/>
              </w:rPr>
            </w:pPr>
            <w:r w:rsidRPr="002B41D9">
              <w:rPr>
                <w:rFonts w:ascii="Times New Roman" w:hAnsi="Times New Roman"/>
                <w:color w:val="000000" w:themeColor="text1"/>
              </w:rPr>
              <w:t>Среднее педагогическое образование</w:t>
            </w:r>
          </w:p>
        </w:tc>
        <w:tc>
          <w:tcPr>
            <w:tcW w:w="2659" w:type="dxa"/>
          </w:tcPr>
          <w:p w:rsidR="00AB0136" w:rsidRPr="002B41D9" w:rsidRDefault="00AB0136" w:rsidP="002B41D9">
            <w:pPr>
              <w:jc w:val="center"/>
              <w:rPr>
                <w:rFonts w:ascii="Times New Roman" w:hAnsi="Times New Roman"/>
                <w:color w:val="000000" w:themeColor="text1"/>
                <w:sz w:val="28"/>
                <w:szCs w:val="28"/>
              </w:rPr>
            </w:pPr>
            <w:r w:rsidRPr="002B41D9">
              <w:rPr>
                <w:rFonts w:ascii="Times New Roman" w:hAnsi="Times New Roman"/>
                <w:color w:val="000000" w:themeColor="text1"/>
                <w:sz w:val="28"/>
                <w:szCs w:val="28"/>
              </w:rPr>
              <w:t>1</w:t>
            </w:r>
            <w:r w:rsidR="002B41D9" w:rsidRPr="002B41D9">
              <w:rPr>
                <w:rFonts w:ascii="Times New Roman" w:hAnsi="Times New Roman"/>
                <w:color w:val="000000" w:themeColor="text1"/>
                <w:sz w:val="28"/>
                <w:szCs w:val="28"/>
              </w:rPr>
              <w:t>3</w:t>
            </w:r>
          </w:p>
        </w:tc>
      </w:tr>
      <w:tr w:rsidR="00AB0136" w:rsidRPr="00AB0136" w:rsidTr="00BA1472">
        <w:tc>
          <w:tcPr>
            <w:tcW w:w="3190" w:type="dxa"/>
            <w:vMerge/>
          </w:tcPr>
          <w:p w:rsidR="00AB0136" w:rsidRPr="002B41D9" w:rsidRDefault="00AB0136" w:rsidP="00BA1472">
            <w:pPr>
              <w:rPr>
                <w:rFonts w:ascii="Times New Roman" w:hAnsi="Times New Roman"/>
                <w:color w:val="000000" w:themeColor="text1"/>
                <w:sz w:val="28"/>
                <w:szCs w:val="28"/>
              </w:rPr>
            </w:pPr>
          </w:p>
        </w:tc>
        <w:tc>
          <w:tcPr>
            <w:tcW w:w="3722" w:type="dxa"/>
          </w:tcPr>
          <w:p w:rsidR="00AB0136" w:rsidRPr="002B41D9" w:rsidRDefault="00AB0136" w:rsidP="00BA1472">
            <w:pPr>
              <w:rPr>
                <w:rFonts w:ascii="Times New Roman" w:hAnsi="Times New Roman"/>
                <w:color w:val="000000" w:themeColor="text1"/>
              </w:rPr>
            </w:pPr>
            <w:r w:rsidRPr="002B41D9">
              <w:rPr>
                <w:rFonts w:ascii="Times New Roman" w:hAnsi="Times New Roman"/>
                <w:color w:val="000000" w:themeColor="text1"/>
              </w:rPr>
              <w:t>Студентка РГУ им.С.А.</w:t>
            </w:r>
            <w:r w:rsidR="002B41D9">
              <w:rPr>
                <w:rFonts w:ascii="Times New Roman" w:hAnsi="Times New Roman"/>
                <w:color w:val="000000" w:themeColor="text1"/>
              </w:rPr>
              <w:t xml:space="preserve"> </w:t>
            </w:r>
            <w:r w:rsidRPr="002B41D9">
              <w:rPr>
                <w:rFonts w:ascii="Times New Roman" w:hAnsi="Times New Roman"/>
                <w:color w:val="000000" w:themeColor="text1"/>
              </w:rPr>
              <w:t>Есенина</w:t>
            </w:r>
          </w:p>
        </w:tc>
        <w:tc>
          <w:tcPr>
            <w:tcW w:w="2659" w:type="dxa"/>
          </w:tcPr>
          <w:p w:rsidR="00AB0136" w:rsidRPr="002B41D9" w:rsidRDefault="002B41D9" w:rsidP="00BA1472">
            <w:pPr>
              <w:jc w:val="center"/>
              <w:rPr>
                <w:rFonts w:ascii="Times New Roman" w:hAnsi="Times New Roman"/>
                <w:color w:val="000000" w:themeColor="text1"/>
                <w:sz w:val="28"/>
                <w:szCs w:val="28"/>
              </w:rPr>
            </w:pPr>
            <w:r w:rsidRPr="002B41D9">
              <w:rPr>
                <w:rFonts w:ascii="Times New Roman" w:hAnsi="Times New Roman"/>
                <w:color w:val="000000" w:themeColor="text1"/>
                <w:sz w:val="28"/>
                <w:szCs w:val="28"/>
              </w:rPr>
              <w:t>3</w:t>
            </w:r>
          </w:p>
        </w:tc>
      </w:tr>
      <w:tr w:rsidR="00AB0136" w:rsidRPr="00AB0136" w:rsidTr="00BA1472">
        <w:tc>
          <w:tcPr>
            <w:tcW w:w="3190" w:type="dxa"/>
            <w:vMerge w:val="restart"/>
          </w:tcPr>
          <w:p w:rsidR="00AB0136" w:rsidRPr="002B41D9" w:rsidRDefault="00AB0136" w:rsidP="00BA1472">
            <w:pPr>
              <w:rPr>
                <w:rFonts w:ascii="Times New Roman" w:hAnsi="Times New Roman"/>
                <w:i/>
                <w:color w:val="000000" w:themeColor="text1"/>
                <w:sz w:val="28"/>
                <w:szCs w:val="28"/>
              </w:rPr>
            </w:pPr>
            <w:r w:rsidRPr="002B41D9">
              <w:rPr>
                <w:rFonts w:ascii="Times New Roman" w:hAnsi="Times New Roman"/>
                <w:i/>
                <w:color w:val="000000" w:themeColor="text1"/>
                <w:sz w:val="28"/>
                <w:szCs w:val="28"/>
              </w:rPr>
              <w:t>По стажу</w:t>
            </w:r>
          </w:p>
        </w:tc>
        <w:tc>
          <w:tcPr>
            <w:tcW w:w="3722" w:type="dxa"/>
          </w:tcPr>
          <w:p w:rsidR="00AB0136" w:rsidRPr="002B41D9" w:rsidRDefault="00AB0136" w:rsidP="00BA1472">
            <w:pPr>
              <w:rPr>
                <w:rFonts w:ascii="Times New Roman" w:hAnsi="Times New Roman"/>
                <w:color w:val="000000" w:themeColor="text1"/>
              </w:rPr>
            </w:pPr>
            <w:r w:rsidRPr="002B41D9">
              <w:rPr>
                <w:rFonts w:ascii="Times New Roman" w:hAnsi="Times New Roman"/>
                <w:color w:val="000000" w:themeColor="text1"/>
              </w:rPr>
              <w:t>До 5 лет</w:t>
            </w:r>
          </w:p>
        </w:tc>
        <w:tc>
          <w:tcPr>
            <w:tcW w:w="2659" w:type="dxa"/>
          </w:tcPr>
          <w:p w:rsidR="00AB0136" w:rsidRPr="00D36AED" w:rsidRDefault="00D36AED" w:rsidP="00BA1472">
            <w:pPr>
              <w:jc w:val="center"/>
              <w:rPr>
                <w:rFonts w:ascii="Times New Roman" w:hAnsi="Times New Roman"/>
                <w:color w:val="000000" w:themeColor="text1"/>
                <w:sz w:val="28"/>
                <w:szCs w:val="28"/>
              </w:rPr>
            </w:pPr>
            <w:r w:rsidRPr="00D36AED">
              <w:rPr>
                <w:rFonts w:ascii="Times New Roman" w:hAnsi="Times New Roman"/>
                <w:color w:val="000000" w:themeColor="text1"/>
                <w:sz w:val="28"/>
                <w:szCs w:val="28"/>
              </w:rPr>
              <w:t>8</w:t>
            </w:r>
          </w:p>
        </w:tc>
      </w:tr>
      <w:tr w:rsidR="00AB0136" w:rsidRPr="00AB0136" w:rsidTr="00BA1472">
        <w:tc>
          <w:tcPr>
            <w:tcW w:w="3190" w:type="dxa"/>
            <w:vMerge/>
          </w:tcPr>
          <w:p w:rsidR="00AB0136" w:rsidRPr="002B41D9" w:rsidRDefault="00AB0136" w:rsidP="00BA1472">
            <w:pPr>
              <w:rPr>
                <w:rFonts w:ascii="Times New Roman" w:hAnsi="Times New Roman"/>
                <w:color w:val="000000" w:themeColor="text1"/>
                <w:sz w:val="28"/>
                <w:szCs w:val="28"/>
              </w:rPr>
            </w:pPr>
          </w:p>
        </w:tc>
        <w:tc>
          <w:tcPr>
            <w:tcW w:w="3722" w:type="dxa"/>
          </w:tcPr>
          <w:p w:rsidR="00AB0136" w:rsidRPr="002B41D9" w:rsidRDefault="00AB0136" w:rsidP="00BA1472">
            <w:pPr>
              <w:rPr>
                <w:rFonts w:ascii="Times New Roman" w:hAnsi="Times New Roman"/>
                <w:color w:val="000000" w:themeColor="text1"/>
              </w:rPr>
            </w:pPr>
            <w:r w:rsidRPr="002B41D9">
              <w:rPr>
                <w:rFonts w:ascii="Times New Roman" w:hAnsi="Times New Roman"/>
                <w:color w:val="000000" w:themeColor="text1"/>
              </w:rPr>
              <w:t>От 5 до 10 лет</w:t>
            </w:r>
          </w:p>
        </w:tc>
        <w:tc>
          <w:tcPr>
            <w:tcW w:w="2659" w:type="dxa"/>
          </w:tcPr>
          <w:p w:rsidR="00AB0136" w:rsidRPr="00D36AED" w:rsidRDefault="00D36AED" w:rsidP="00BA1472">
            <w:pPr>
              <w:jc w:val="center"/>
              <w:rPr>
                <w:rFonts w:ascii="Times New Roman" w:hAnsi="Times New Roman"/>
                <w:color w:val="000000" w:themeColor="text1"/>
                <w:sz w:val="28"/>
                <w:szCs w:val="28"/>
              </w:rPr>
            </w:pPr>
            <w:r w:rsidRPr="00D36AED">
              <w:rPr>
                <w:rFonts w:ascii="Times New Roman" w:hAnsi="Times New Roman"/>
                <w:color w:val="000000" w:themeColor="text1"/>
                <w:sz w:val="28"/>
                <w:szCs w:val="28"/>
              </w:rPr>
              <w:t>2</w:t>
            </w:r>
          </w:p>
        </w:tc>
      </w:tr>
      <w:tr w:rsidR="00AB0136" w:rsidRPr="00AB0136" w:rsidTr="00BA1472">
        <w:tc>
          <w:tcPr>
            <w:tcW w:w="3190" w:type="dxa"/>
            <w:vMerge/>
          </w:tcPr>
          <w:p w:rsidR="00AB0136" w:rsidRPr="002B41D9" w:rsidRDefault="00AB0136" w:rsidP="00BA1472">
            <w:pPr>
              <w:rPr>
                <w:rFonts w:ascii="Times New Roman" w:hAnsi="Times New Roman"/>
                <w:color w:val="000000" w:themeColor="text1"/>
                <w:sz w:val="28"/>
                <w:szCs w:val="28"/>
              </w:rPr>
            </w:pPr>
          </w:p>
        </w:tc>
        <w:tc>
          <w:tcPr>
            <w:tcW w:w="3722" w:type="dxa"/>
          </w:tcPr>
          <w:p w:rsidR="00AB0136" w:rsidRPr="002B41D9" w:rsidRDefault="00AB0136" w:rsidP="00BA1472">
            <w:pPr>
              <w:rPr>
                <w:rFonts w:ascii="Times New Roman" w:hAnsi="Times New Roman"/>
                <w:color w:val="000000" w:themeColor="text1"/>
              </w:rPr>
            </w:pPr>
            <w:r w:rsidRPr="002B41D9">
              <w:rPr>
                <w:rFonts w:ascii="Times New Roman" w:hAnsi="Times New Roman"/>
                <w:color w:val="000000" w:themeColor="text1"/>
              </w:rPr>
              <w:t>От 10 до 15 лет</w:t>
            </w:r>
          </w:p>
        </w:tc>
        <w:tc>
          <w:tcPr>
            <w:tcW w:w="2659" w:type="dxa"/>
          </w:tcPr>
          <w:p w:rsidR="00AB0136" w:rsidRPr="00D36AED" w:rsidRDefault="00D36AED" w:rsidP="00BA1472">
            <w:pPr>
              <w:jc w:val="center"/>
              <w:rPr>
                <w:rFonts w:ascii="Times New Roman" w:hAnsi="Times New Roman"/>
                <w:color w:val="000000" w:themeColor="text1"/>
                <w:sz w:val="28"/>
                <w:szCs w:val="28"/>
              </w:rPr>
            </w:pPr>
            <w:r w:rsidRPr="00D36AED">
              <w:rPr>
                <w:rFonts w:ascii="Times New Roman" w:hAnsi="Times New Roman"/>
                <w:color w:val="000000" w:themeColor="text1"/>
                <w:sz w:val="28"/>
                <w:szCs w:val="28"/>
              </w:rPr>
              <w:t>3</w:t>
            </w:r>
          </w:p>
        </w:tc>
      </w:tr>
      <w:tr w:rsidR="00AB0136" w:rsidRPr="00AB0136" w:rsidTr="00BA1472">
        <w:tc>
          <w:tcPr>
            <w:tcW w:w="3190" w:type="dxa"/>
            <w:vMerge/>
          </w:tcPr>
          <w:p w:rsidR="00AB0136" w:rsidRPr="002B41D9" w:rsidRDefault="00AB0136" w:rsidP="00BA1472">
            <w:pPr>
              <w:rPr>
                <w:rFonts w:ascii="Times New Roman" w:hAnsi="Times New Roman"/>
                <w:color w:val="000000" w:themeColor="text1"/>
                <w:sz w:val="28"/>
                <w:szCs w:val="28"/>
              </w:rPr>
            </w:pPr>
          </w:p>
        </w:tc>
        <w:tc>
          <w:tcPr>
            <w:tcW w:w="3722" w:type="dxa"/>
          </w:tcPr>
          <w:p w:rsidR="00AB0136" w:rsidRPr="002B41D9" w:rsidRDefault="00AB0136" w:rsidP="00BA1472">
            <w:pPr>
              <w:rPr>
                <w:rFonts w:ascii="Times New Roman" w:hAnsi="Times New Roman"/>
                <w:color w:val="000000" w:themeColor="text1"/>
              </w:rPr>
            </w:pPr>
            <w:r w:rsidRPr="002B41D9">
              <w:rPr>
                <w:rFonts w:ascii="Times New Roman" w:hAnsi="Times New Roman"/>
                <w:color w:val="000000" w:themeColor="text1"/>
              </w:rPr>
              <w:t>Свыше 15 лет</w:t>
            </w:r>
          </w:p>
        </w:tc>
        <w:tc>
          <w:tcPr>
            <w:tcW w:w="2659" w:type="dxa"/>
          </w:tcPr>
          <w:p w:rsidR="00AB0136" w:rsidRPr="00D36AED" w:rsidRDefault="00AB0136" w:rsidP="00BA1472">
            <w:pPr>
              <w:jc w:val="center"/>
              <w:rPr>
                <w:rFonts w:ascii="Times New Roman" w:hAnsi="Times New Roman"/>
                <w:color w:val="000000" w:themeColor="text1"/>
                <w:sz w:val="28"/>
                <w:szCs w:val="28"/>
              </w:rPr>
            </w:pPr>
            <w:r w:rsidRPr="00D36AED">
              <w:rPr>
                <w:rFonts w:ascii="Times New Roman" w:hAnsi="Times New Roman"/>
                <w:color w:val="000000" w:themeColor="text1"/>
                <w:sz w:val="28"/>
                <w:szCs w:val="28"/>
              </w:rPr>
              <w:t>6</w:t>
            </w:r>
          </w:p>
        </w:tc>
      </w:tr>
      <w:tr w:rsidR="00AB0136" w:rsidRPr="00AB0136" w:rsidTr="00BA1472">
        <w:tc>
          <w:tcPr>
            <w:tcW w:w="3190" w:type="dxa"/>
            <w:vMerge w:val="restart"/>
          </w:tcPr>
          <w:p w:rsidR="00AB0136" w:rsidRPr="002B41D9" w:rsidRDefault="00AB0136" w:rsidP="00BA1472">
            <w:pPr>
              <w:rPr>
                <w:rFonts w:ascii="Times New Roman" w:hAnsi="Times New Roman"/>
                <w:i/>
                <w:color w:val="000000" w:themeColor="text1"/>
                <w:sz w:val="28"/>
                <w:szCs w:val="28"/>
              </w:rPr>
            </w:pPr>
            <w:r w:rsidRPr="002B41D9">
              <w:rPr>
                <w:rFonts w:ascii="Times New Roman" w:hAnsi="Times New Roman"/>
                <w:i/>
                <w:color w:val="000000" w:themeColor="text1"/>
                <w:sz w:val="28"/>
                <w:szCs w:val="28"/>
              </w:rPr>
              <w:t>По результату аттестации</w:t>
            </w:r>
          </w:p>
        </w:tc>
        <w:tc>
          <w:tcPr>
            <w:tcW w:w="3722" w:type="dxa"/>
          </w:tcPr>
          <w:p w:rsidR="00AB0136" w:rsidRPr="002B41D9" w:rsidRDefault="00AB0136" w:rsidP="00BA1472">
            <w:pPr>
              <w:rPr>
                <w:rFonts w:ascii="Times New Roman" w:hAnsi="Times New Roman"/>
                <w:color w:val="000000" w:themeColor="text1"/>
              </w:rPr>
            </w:pPr>
            <w:r w:rsidRPr="002B41D9">
              <w:rPr>
                <w:rFonts w:ascii="Times New Roman" w:hAnsi="Times New Roman"/>
                <w:color w:val="000000" w:themeColor="text1"/>
              </w:rPr>
              <w:t>Высшая квалификационная категория</w:t>
            </w:r>
          </w:p>
        </w:tc>
        <w:tc>
          <w:tcPr>
            <w:tcW w:w="2659" w:type="dxa"/>
          </w:tcPr>
          <w:p w:rsidR="00AB0136" w:rsidRPr="002B41D9" w:rsidRDefault="002B41D9" w:rsidP="00BA1472">
            <w:pPr>
              <w:jc w:val="center"/>
              <w:rPr>
                <w:rFonts w:ascii="Times New Roman" w:hAnsi="Times New Roman"/>
                <w:color w:val="000000" w:themeColor="text1"/>
                <w:sz w:val="28"/>
                <w:szCs w:val="28"/>
              </w:rPr>
            </w:pPr>
            <w:r w:rsidRPr="002B41D9">
              <w:rPr>
                <w:rFonts w:ascii="Times New Roman" w:hAnsi="Times New Roman"/>
                <w:color w:val="000000" w:themeColor="text1"/>
                <w:sz w:val="28"/>
                <w:szCs w:val="28"/>
              </w:rPr>
              <w:t>2</w:t>
            </w:r>
          </w:p>
        </w:tc>
      </w:tr>
      <w:tr w:rsidR="00AB0136" w:rsidRPr="00AB0136" w:rsidTr="00BA1472">
        <w:tc>
          <w:tcPr>
            <w:tcW w:w="3190" w:type="dxa"/>
            <w:vMerge/>
          </w:tcPr>
          <w:p w:rsidR="00AB0136" w:rsidRPr="002B41D9" w:rsidRDefault="00AB0136" w:rsidP="00BA1472">
            <w:pPr>
              <w:rPr>
                <w:rFonts w:ascii="Times New Roman" w:hAnsi="Times New Roman"/>
                <w:color w:val="000000" w:themeColor="text1"/>
                <w:sz w:val="28"/>
                <w:szCs w:val="28"/>
              </w:rPr>
            </w:pPr>
          </w:p>
        </w:tc>
        <w:tc>
          <w:tcPr>
            <w:tcW w:w="3722" w:type="dxa"/>
          </w:tcPr>
          <w:p w:rsidR="00AB0136" w:rsidRPr="002B41D9" w:rsidRDefault="00AB0136" w:rsidP="00BA1472">
            <w:pPr>
              <w:rPr>
                <w:rFonts w:ascii="Times New Roman" w:hAnsi="Times New Roman"/>
                <w:color w:val="000000" w:themeColor="text1"/>
              </w:rPr>
            </w:pPr>
            <w:r w:rsidRPr="002B41D9">
              <w:rPr>
                <w:rFonts w:ascii="Times New Roman" w:hAnsi="Times New Roman"/>
                <w:color w:val="000000" w:themeColor="text1"/>
              </w:rPr>
              <w:t>Первая квалификационная категория</w:t>
            </w:r>
          </w:p>
        </w:tc>
        <w:tc>
          <w:tcPr>
            <w:tcW w:w="2659" w:type="dxa"/>
          </w:tcPr>
          <w:p w:rsidR="00AB0136" w:rsidRPr="002B41D9" w:rsidRDefault="0082460A" w:rsidP="00BA1472">
            <w:pPr>
              <w:jc w:val="center"/>
              <w:rPr>
                <w:rFonts w:ascii="Times New Roman" w:hAnsi="Times New Roman"/>
                <w:color w:val="000000" w:themeColor="text1"/>
                <w:sz w:val="28"/>
                <w:szCs w:val="28"/>
              </w:rPr>
            </w:pPr>
            <w:r>
              <w:rPr>
                <w:rFonts w:ascii="Times New Roman" w:hAnsi="Times New Roman"/>
                <w:color w:val="000000" w:themeColor="text1"/>
                <w:sz w:val="28"/>
                <w:szCs w:val="28"/>
              </w:rPr>
              <w:t>5</w:t>
            </w:r>
          </w:p>
        </w:tc>
      </w:tr>
      <w:tr w:rsidR="00AB0136" w:rsidRPr="00AB0136" w:rsidTr="00BA1472">
        <w:tc>
          <w:tcPr>
            <w:tcW w:w="3190" w:type="dxa"/>
            <w:vMerge/>
          </w:tcPr>
          <w:p w:rsidR="00AB0136" w:rsidRPr="002B41D9" w:rsidRDefault="00AB0136" w:rsidP="00BA1472">
            <w:pPr>
              <w:rPr>
                <w:rFonts w:ascii="Times New Roman" w:hAnsi="Times New Roman"/>
                <w:color w:val="000000" w:themeColor="text1"/>
                <w:sz w:val="28"/>
                <w:szCs w:val="28"/>
              </w:rPr>
            </w:pPr>
          </w:p>
        </w:tc>
        <w:tc>
          <w:tcPr>
            <w:tcW w:w="3722" w:type="dxa"/>
          </w:tcPr>
          <w:p w:rsidR="00AB0136" w:rsidRPr="002B41D9" w:rsidRDefault="00AB0136" w:rsidP="00BA1472">
            <w:pPr>
              <w:rPr>
                <w:rFonts w:ascii="Times New Roman" w:hAnsi="Times New Roman"/>
                <w:color w:val="000000" w:themeColor="text1"/>
              </w:rPr>
            </w:pPr>
            <w:r w:rsidRPr="002B41D9">
              <w:rPr>
                <w:rFonts w:ascii="Times New Roman" w:hAnsi="Times New Roman"/>
                <w:color w:val="000000" w:themeColor="text1"/>
              </w:rPr>
              <w:t>Соответствие занимаемой должности</w:t>
            </w:r>
          </w:p>
        </w:tc>
        <w:tc>
          <w:tcPr>
            <w:tcW w:w="2659" w:type="dxa"/>
          </w:tcPr>
          <w:p w:rsidR="00AB0136" w:rsidRPr="002B41D9" w:rsidRDefault="0082460A" w:rsidP="00BA1472">
            <w:pPr>
              <w:jc w:val="center"/>
              <w:rPr>
                <w:rFonts w:ascii="Times New Roman" w:hAnsi="Times New Roman"/>
                <w:color w:val="000000" w:themeColor="text1"/>
                <w:sz w:val="28"/>
                <w:szCs w:val="28"/>
              </w:rPr>
            </w:pPr>
            <w:r>
              <w:rPr>
                <w:rFonts w:ascii="Times New Roman" w:hAnsi="Times New Roman"/>
                <w:color w:val="000000" w:themeColor="text1"/>
                <w:sz w:val="28"/>
                <w:szCs w:val="28"/>
              </w:rPr>
              <w:t>12</w:t>
            </w:r>
          </w:p>
        </w:tc>
      </w:tr>
    </w:tbl>
    <w:p w:rsidR="00AB0136" w:rsidRPr="00C06723" w:rsidRDefault="00AB0136" w:rsidP="00AB0136">
      <w:pPr>
        <w:rPr>
          <w:rFonts w:ascii="Times New Roman" w:hAnsi="Times New Roman"/>
          <w:color w:val="000000" w:themeColor="text1"/>
          <w:sz w:val="28"/>
          <w:szCs w:val="28"/>
        </w:rPr>
      </w:pPr>
    </w:p>
    <w:p w:rsidR="00AB0136" w:rsidRPr="00C06723" w:rsidRDefault="00AB0136" w:rsidP="00C06723">
      <w:pPr>
        <w:ind w:firstLine="708"/>
        <w:rPr>
          <w:rFonts w:ascii="Times New Roman" w:hAnsi="Times New Roman"/>
          <w:color w:val="000000" w:themeColor="text1"/>
          <w:sz w:val="28"/>
          <w:szCs w:val="28"/>
        </w:rPr>
      </w:pPr>
      <w:r w:rsidRPr="00C06723">
        <w:rPr>
          <w:rFonts w:ascii="Times New Roman" w:hAnsi="Times New Roman"/>
          <w:color w:val="000000" w:themeColor="text1"/>
          <w:sz w:val="28"/>
          <w:szCs w:val="28"/>
        </w:rPr>
        <w:t xml:space="preserve">Педагоги регулярно проходят курсы повышения квалификации. Обучались на курсах повышения квалификации </w:t>
      </w:r>
      <w:r w:rsidR="00C47A6F" w:rsidRPr="00C06723">
        <w:rPr>
          <w:rFonts w:ascii="Times New Roman" w:hAnsi="Times New Roman"/>
          <w:color w:val="000000" w:themeColor="text1"/>
          <w:sz w:val="28"/>
          <w:szCs w:val="28"/>
        </w:rPr>
        <w:t xml:space="preserve">в </w:t>
      </w:r>
      <w:r w:rsidRPr="00C06723">
        <w:rPr>
          <w:rFonts w:ascii="Times New Roman" w:hAnsi="Times New Roman"/>
          <w:color w:val="000000" w:themeColor="text1"/>
          <w:sz w:val="28"/>
          <w:szCs w:val="28"/>
        </w:rPr>
        <w:t>20</w:t>
      </w:r>
      <w:r w:rsidR="00C47A6F" w:rsidRPr="00C06723">
        <w:rPr>
          <w:rFonts w:ascii="Times New Roman" w:hAnsi="Times New Roman"/>
          <w:color w:val="000000" w:themeColor="text1"/>
          <w:sz w:val="28"/>
          <w:szCs w:val="28"/>
        </w:rPr>
        <w:t>20</w:t>
      </w:r>
      <w:r w:rsidRPr="00C06723">
        <w:rPr>
          <w:rFonts w:ascii="Times New Roman" w:hAnsi="Times New Roman"/>
          <w:color w:val="000000" w:themeColor="text1"/>
          <w:sz w:val="28"/>
          <w:szCs w:val="28"/>
        </w:rPr>
        <w:t>-202</w:t>
      </w:r>
      <w:r w:rsidR="00C47A6F" w:rsidRPr="00C06723">
        <w:rPr>
          <w:rFonts w:ascii="Times New Roman" w:hAnsi="Times New Roman"/>
          <w:color w:val="000000" w:themeColor="text1"/>
          <w:sz w:val="28"/>
          <w:szCs w:val="28"/>
        </w:rPr>
        <w:t xml:space="preserve">1 </w:t>
      </w:r>
      <w:r w:rsidRPr="00C06723">
        <w:rPr>
          <w:rFonts w:ascii="Times New Roman" w:hAnsi="Times New Roman"/>
          <w:color w:val="000000" w:themeColor="text1"/>
          <w:sz w:val="28"/>
          <w:szCs w:val="28"/>
        </w:rPr>
        <w:t xml:space="preserve">гг. – </w:t>
      </w:r>
      <w:r w:rsidR="00C47A6F" w:rsidRPr="00C06723">
        <w:rPr>
          <w:rFonts w:ascii="Times New Roman" w:hAnsi="Times New Roman"/>
          <w:color w:val="000000" w:themeColor="text1"/>
          <w:sz w:val="28"/>
          <w:szCs w:val="28"/>
        </w:rPr>
        <w:t>2</w:t>
      </w:r>
      <w:r w:rsidRPr="00C06723">
        <w:rPr>
          <w:rFonts w:ascii="Times New Roman" w:hAnsi="Times New Roman"/>
          <w:color w:val="000000" w:themeColor="text1"/>
          <w:sz w:val="28"/>
          <w:szCs w:val="28"/>
        </w:rPr>
        <w:t xml:space="preserve"> человека, на курсах переподготовки – 2 человека. </w:t>
      </w:r>
    </w:p>
    <w:p w:rsidR="00AB0136" w:rsidRPr="00C06723" w:rsidRDefault="00AB0136" w:rsidP="00C06723">
      <w:pPr>
        <w:ind w:firstLine="708"/>
        <w:rPr>
          <w:rFonts w:ascii="Times New Roman" w:hAnsi="Times New Roman"/>
          <w:color w:val="000000" w:themeColor="text1"/>
          <w:sz w:val="28"/>
          <w:szCs w:val="28"/>
        </w:rPr>
      </w:pPr>
      <w:r w:rsidRPr="00C06723">
        <w:rPr>
          <w:rFonts w:ascii="Times New Roman" w:hAnsi="Times New Roman"/>
          <w:color w:val="000000" w:themeColor="text1"/>
          <w:sz w:val="28"/>
          <w:szCs w:val="28"/>
        </w:rPr>
        <w:t>Все повышают своё профессиональное мастерство путём самообразования, посещением семинаров, маст</w:t>
      </w:r>
      <w:r w:rsidR="00C06723" w:rsidRPr="00C06723">
        <w:rPr>
          <w:rFonts w:ascii="Times New Roman" w:hAnsi="Times New Roman"/>
          <w:color w:val="000000" w:themeColor="text1"/>
          <w:sz w:val="28"/>
          <w:szCs w:val="28"/>
        </w:rPr>
        <w:t xml:space="preserve">ер- классов, вебинаров, </w:t>
      </w:r>
      <w:r w:rsidR="009F0DD9" w:rsidRPr="00C06723">
        <w:rPr>
          <w:rFonts w:ascii="Times New Roman" w:hAnsi="Times New Roman"/>
          <w:color w:val="000000" w:themeColor="text1"/>
          <w:sz w:val="28"/>
          <w:szCs w:val="28"/>
        </w:rPr>
        <w:t>тренингов</w:t>
      </w:r>
      <w:r w:rsidR="00C06723" w:rsidRPr="00C06723">
        <w:rPr>
          <w:rFonts w:ascii="Times New Roman" w:hAnsi="Times New Roman"/>
          <w:color w:val="000000" w:themeColor="text1"/>
          <w:sz w:val="28"/>
          <w:szCs w:val="28"/>
        </w:rPr>
        <w:t xml:space="preserve">. </w:t>
      </w:r>
      <w:r w:rsidRPr="00C06723">
        <w:rPr>
          <w:rFonts w:ascii="Times New Roman" w:hAnsi="Times New Roman"/>
          <w:color w:val="000000" w:themeColor="text1"/>
          <w:sz w:val="28"/>
          <w:szCs w:val="28"/>
        </w:rPr>
        <w:t xml:space="preserve"> Принимают активное участие в педагогических советах, консультациях педагогов. </w:t>
      </w:r>
    </w:p>
    <w:p w:rsidR="00AB0136" w:rsidRDefault="00AB0136" w:rsidP="00AB0136">
      <w:pPr>
        <w:rPr>
          <w:rFonts w:ascii="Times New Roman" w:hAnsi="Times New Roman"/>
          <w:color w:val="FF0000"/>
          <w:sz w:val="28"/>
          <w:szCs w:val="28"/>
        </w:rPr>
      </w:pPr>
      <w:r w:rsidRPr="00AB0136">
        <w:rPr>
          <w:rFonts w:ascii="Times New Roman" w:hAnsi="Times New Roman"/>
          <w:color w:val="FF0000"/>
          <w:sz w:val="28"/>
          <w:szCs w:val="28"/>
        </w:rPr>
        <w:t xml:space="preserve">                   </w:t>
      </w:r>
    </w:p>
    <w:p w:rsidR="005A2458" w:rsidRDefault="005A2458" w:rsidP="00AB0136">
      <w:pPr>
        <w:rPr>
          <w:rFonts w:ascii="Times New Roman" w:hAnsi="Times New Roman"/>
          <w:color w:val="FF0000"/>
          <w:sz w:val="28"/>
          <w:szCs w:val="28"/>
        </w:rPr>
      </w:pPr>
    </w:p>
    <w:p w:rsidR="005A2458" w:rsidRDefault="005A2458" w:rsidP="00AB0136">
      <w:pPr>
        <w:rPr>
          <w:rFonts w:ascii="Times New Roman" w:hAnsi="Times New Roman"/>
          <w:color w:val="FF0000"/>
          <w:sz w:val="28"/>
          <w:szCs w:val="28"/>
        </w:rPr>
      </w:pPr>
    </w:p>
    <w:p w:rsidR="005A2458" w:rsidRDefault="005A2458" w:rsidP="00AB0136">
      <w:pPr>
        <w:rPr>
          <w:rFonts w:ascii="Times New Roman" w:hAnsi="Times New Roman"/>
          <w:color w:val="FF0000"/>
          <w:sz w:val="28"/>
          <w:szCs w:val="28"/>
        </w:rPr>
      </w:pPr>
    </w:p>
    <w:p w:rsidR="00FF6C11" w:rsidRPr="00FF6C11" w:rsidRDefault="00483C6B" w:rsidP="00FF6C11">
      <w:pPr>
        <w:spacing w:after="0" w:line="240" w:lineRule="auto"/>
        <w:ind w:hanging="709"/>
        <w:jc w:val="center"/>
        <w:rPr>
          <w:rFonts w:ascii="Times New Roman" w:hAnsi="Times New Roman" w:cs="Times New Roman"/>
          <w:color w:val="FF0000"/>
          <w:sz w:val="28"/>
          <w:szCs w:val="28"/>
          <w:u w:val="single"/>
        </w:rPr>
      </w:pPr>
      <w:r>
        <w:rPr>
          <w:rFonts w:ascii="Times New Roman" w:hAnsi="Times New Roman" w:cs="Times New Roman"/>
          <w:noProof/>
          <w:color w:val="FF0000"/>
          <w:sz w:val="28"/>
          <w:szCs w:val="28"/>
          <w:u w:val="single"/>
        </w:rPr>
        <w:lastRenderedPageBreak/>
        <w:drawing>
          <wp:anchor distT="0" distB="0" distL="114300" distR="114300" simplePos="0" relativeHeight="251724800" behindDoc="1" locked="0" layoutInCell="1" allowOverlap="1">
            <wp:simplePos x="0" y="0"/>
            <wp:positionH relativeFrom="column">
              <wp:posOffset>-1053465</wp:posOffset>
            </wp:positionH>
            <wp:positionV relativeFrom="paragraph">
              <wp:posOffset>-720090</wp:posOffset>
            </wp:positionV>
            <wp:extent cx="7574280" cy="10754360"/>
            <wp:effectExtent l="0" t="0" r="0" b="0"/>
            <wp:wrapNone/>
            <wp:docPr id="50" name="Рисунок 31" descr="https://www.live-counter.com/was-tesla-anders-macht/index_htm_files/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live-counter.com/was-tesla-anders-macht/index_htm_files/246.png"/>
                    <pic:cNvPicPr>
                      <a:picLocks noChangeAspect="1" noChangeArrowheads="1"/>
                    </pic:cNvPicPr>
                  </pic:nvPicPr>
                  <pic:blipFill>
                    <a:blip r:embed="rId6"/>
                    <a:srcRect/>
                    <a:stretch>
                      <a:fillRect/>
                    </a:stretch>
                  </pic:blipFill>
                  <pic:spPr bwMode="auto">
                    <a:xfrm>
                      <a:off x="0" y="0"/>
                      <a:ext cx="7574280" cy="10754360"/>
                    </a:xfrm>
                    <a:prstGeom prst="rect">
                      <a:avLst/>
                    </a:prstGeom>
                    <a:noFill/>
                    <a:ln w="9525">
                      <a:noFill/>
                      <a:miter lim="800000"/>
                      <a:headEnd/>
                      <a:tailEnd/>
                    </a:ln>
                  </pic:spPr>
                </pic:pic>
              </a:graphicData>
            </a:graphic>
          </wp:anchor>
        </w:drawing>
      </w:r>
    </w:p>
    <w:p w:rsidR="00FF6C11" w:rsidRPr="00FF6C11" w:rsidRDefault="00FF6C11" w:rsidP="00FF6C11">
      <w:pPr>
        <w:widowControl w:val="0"/>
        <w:spacing w:after="0" w:line="240" w:lineRule="auto"/>
        <w:ind w:left="-851"/>
        <w:jc w:val="both"/>
        <w:rPr>
          <w:rFonts w:ascii="Times New Roman" w:hAnsi="Times New Roman" w:cs="Times New Roman"/>
          <w:bCs/>
          <w:color w:val="FF0000"/>
          <w:sz w:val="28"/>
          <w:szCs w:val="28"/>
          <w:u w:val="single"/>
        </w:rPr>
      </w:pPr>
      <w:r w:rsidRPr="00FF6C11">
        <w:rPr>
          <w:rFonts w:ascii="Times New Roman" w:hAnsi="Times New Roman" w:cs="Times New Roman"/>
          <w:bCs/>
          <w:color w:val="000000"/>
          <w:sz w:val="28"/>
          <w:szCs w:val="28"/>
          <w:u w:val="single"/>
        </w:rPr>
        <w:t xml:space="preserve">В 2020 – 2121 учебном году </w:t>
      </w:r>
      <w:proofErr w:type="spellStart"/>
      <w:proofErr w:type="gramStart"/>
      <w:r w:rsidRPr="00FF6C11">
        <w:rPr>
          <w:rFonts w:ascii="Times New Roman" w:hAnsi="Times New Roman" w:cs="Times New Roman"/>
          <w:bCs/>
          <w:color w:val="000000"/>
          <w:sz w:val="28"/>
          <w:szCs w:val="28"/>
          <w:u w:val="single"/>
        </w:rPr>
        <w:t>году</w:t>
      </w:r>
      <w:proofErr w:type="spellEnd"/>
      <w:proofErr w:type="gramEnd"/>
      <w:r w:rsidRPr="00FF6C11">
        <w:rPr>
          <w:rFonts w:ascii="Times New Roman" w:hAnsi="Times New Roman" w:cs="Times New Roman"/>
          <w:bCs/>
          <w:color w:val="000000"/>
          <w:sz w:val="28"/>
          <w:szCs w:val="28"/>
          <w:u w:val="single"/>
        </w:rPr>
        <w:t xml:space="preserve"> педагоги Детского сада приняли участие:</w:t>
      </w:r>
    </w:p>
    <w:p w:rsidR="005A2458" w:rsidRPr="00FF6C11" w:rsidRDefault="005A2458" w:rsidP="00AB0136">
      <w:pPr>
        <w:rPr>
          <w:rFonts w:ascii="Times New Roman" w:hAnsi="Times New Roman" w:cs="Times New Roman"/>
          <w:color w:val="FF0000"/>
          <w:sz w:val="28"/>
          <w:szCs w:val="28"/>
        </w:rPr>
      </w:pPr>
    </w:p>
    <w:tbl>
      <w:tblPr>
        <w:tblW w:w="10750" w:type="dxa"/>
        <w:tblInd w:w="-856" w:type="dxa"/>
        <w:tblLayout w:type="fixed"/>
        <w:tblLook w:val="0000"/>
      </w:tblPr>
      <w:tblGrid>
        <w:gridCol w:w="2944"/>
        <w:gridCol w:w="2415"/>
        <w:gridCol w:w="3543"/>
        <w:gridCol w:w="1848"/>
      </w:tblGrid>
      <w:tr w:rsidR="00FF6C11" w:rsidRPr="00FF6C11" w:rsidTr="00FF6C11">
        <w:tc>
          <w:tcPr>
            <w:tcW w:w="2944" w:type="dxa"/>
            <w:tcBorders>
              <w:top w:val="single" w:sz="4" w:space="0" w:color="000000"/>
              <w:left w:val="single" w:sz="4" w:space="0" w:color="000000"/>
              <w:bottom w:val="single" w:sz="4" w:space="0" w:color="000000"/>
            </w:tcBorders>
            <w:shd w:val="clear" w:color="auto" w:fill="auto"/>
          </w:tcPr>
          <w:p w:rsidR="00FF6C11" w:rsidRPr="00FF6C11" w:rsidRDefault="00FF6C11" w:rsidP="001E24A7">
            <w:pPr>
              <w:widowControl w:val="0"/>
              <w:spacing w:after="0" w:line="240" w:lineRule="auto"/>
              <w:rPr>
                <w:rFonts w:ascii="Times New Roman" w:hAnsi="Times New Roman" w:cs="Times New Roman"/>
                <w:color w:val="000000"/>
                <w:sz w:val="28"/>
                <w:szCs w:val="28"/>
              </w:rPr>
            </w:pPr>
            <w:r w:rsidRPr="00FF6C11">
              <w:rPr>
                <w:rFonts w:ascii="Times New Roman" w:hAnsi="Times New Roman" w:cs="Times New Roman"/>
                <w:color w:val="000000"/>
                <w:sz w:val="28"/>
                <w:szCs w:val="28"/>
              </w:rPr>
              <w:t>Уровень мероприятия</w:t>
            </w:r>
          </w:p>
        </w:tc>
        <w:tc>
          <w:tcPr>
            <w:tcW w:w="2415" w:type="dxa"/>
            <w:tcBorders>
              <w:top w:val="single" w:sz="4" w:space="0" w:color="000000"/>
              <w:left w:val="single" w:sz="4" w:space="0" w:color="000000"/>
              <w:bottom w:val="single" w:sz="4" w:space="0" w:color="000000"/>
            </w:tcBorders>
            <w:shd w:val="clear" w:color="auto" w:fill="auto"/>
          </w:tcPr>
          <w:p w:rsidR="00FF6C11" w:rsidRPr="00FF6C11" w:rsidRDefault="00FF6C11" w:rsidP="001E24A7">
            <w:pPr>
              <w:widowControl w:val="0"/>
              <w:spacing w:after="0" w:line="240" w:lineRule="auto"/>
              <w:rPr>
                <w:rFonts w:ascii="Times New Roman" w:hAnsi="Times New Roman" w:cs="Times New Roman"/>
                <w:color w:val="000000"/>
                <w:sz w:val="28"/>
                <w:szCs w:val="28"/>
              </w:rPr>
            </w:pPr>
            <w:r w:rsidRPr="00FF6C11">
              <w:rPr>
                <w:rFonts w:ascii="Times New Roman" w:hAnsi="Times New Roman" w:cs="Times New Roman"/>
                <w:color w:val="000000"/>
                <w:sz w:val="28"/>
                <w:szCs w:val="28"/>
              </w:rPr>
              <w:t>Название мероприятия</w:t>
            </w:r>
          </w:p>
        </w:tc>
        <w:tc>
          <w:tcPr>
            <w:tcW w:w="3543" w:type="dxa"/>
            <w:tcBorders>
              <w:top w:val="single" w:sz="4" w:space="0" w:color="000000"/>
              <w:left w:val="single" w:sz="4" w:space="0" w:color="000000"/>
              <w:bottom w:val="single" w:sz="4" w:space="0" w:color="000000"/>
            </w:tcBorders>
            <w:shd w:val="clear" w:color="auto" w:fill="auto"/>
          </w:tcPr>
          <w:p w:rsidR="00FF6C11" w:rsidRPr="00FF6C11" w:rsidRDefault="00FF6C11" w:rsidP="001E24A7">
            <w:pPr>
              <w:widowControl w:val="0"/>
              <w:spacing w:after="0" w:line="240" w:lineRule="auto"/>
              <w:rPr>
                <w:rFonts w:ascii="Times New Roman" w:hAnsi="Times New Roman" w:cs="Times New Roman"/>
                <w:color w:val="000000"/>
                <w:sz w:val="28"/>
                <w:szCs w:val="28"/>
              </w:rPr>
            </w:pPr>
            <w:r w:rsidRPr="00FF6C11">
              <w:rPr>
                <w:rFonts w:ascii="Times New Roman" w:hAnsi="Times New Roman" w:cs="Times New Roman"/>
                <w:color w:val="000000"/>
                <w:sz w:val="28"/>
                <w:szCs w:val="28"/>
              </w:rPr>
              <w:t>Педагоги, принявшие участие</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FF6C11" w:rsidRPr="00FF6C11" w:rsidRDefault="00FF6C11" w:rsidP="001E24A7">
            <w:pPr>
              <w:spacing w:after="0" w:line="240" w:lineRule="auto"/>
              <w:rPr>
                <w:rFonts w:ascii="Times New Roman" w:hAnsi="Times New Roman" w:cs="Times New Roman"/>
                <w:sz w:val="28"/>
                <w:szCs w:val="28"/>
              </w:rPr>
            </w:pPr>
            <w:r w:rsidRPr="00FF6C11">
              <w:rPr>
                <w:rFonts w:ascii="Times New Roman" w:hAnsi="Times New Roman" w:cs="Times New Roman"/>
                <w:color w:val="000000"/>
                <w:sz w:val="28"/>
                <w:szCs w:val="28"/>
              </w:rPr>
              <w:t xml:space="preserve">Результат </w:t>
            </w:r>
          </w:p>
        </w:tc>
      </w:tr>
      <w:tr w:rsidR="00FF6C11" w:rsidRPr="00FF6C11" w:rsidTr="00FE1D9D">
        <w:tc>
          <w:tcPr>
            <w:tcW w:w="2944" w:type="dxa"/>
            <w:vMerge w:val="restart"/>
            <w:tcBorders>
              <w:top w:val="single" w:sz="4" w:space="0" w:color="000000"/>
              <w:left w:val="single" w:sz="4" w:space="0" w:color="000000"/>
            </w:tcBorders>
            <w:shd w:val="clear" w:color="auto" w:fill="auto"/>
          </w:tcPr>
          <w:p w:rsidR="00FF6C11" w:rsidRDefault="00FF6C11" w:rsidP="001E24A7">
            <w:pPr>
              <w:widowControl w:val="0"/>
              <w:spacing w:after="0" w:line="240" w:lineRule="auto"/>
              <w:rPr>
                <w:rFonts w:ascii="Times New Roman" w:hAnsi="Times New Roman" w:cs="Times New Roman"/>
                <w:color w:val="000000"/>
                <w:sz w:val="28"/>
                <w:szCs w:val="28"/>
              </w:rPr>
            </w:pPr>
            <w:r w:rsidRPr="00FF6C11">
              <w:rPr>
                <w:rFonts w:ascii="Times New Roman" w:hAnsi="Times New Roman" w:cs="Times New Roman"/>
                <w:color w:val="000000"/>
                <w:sz w:val="28"/>
                <w:szCs w:val="28"/>
                <w:lang w:val="en-US"/>
              </w:rPr>
              <w:t>II</w:t>
            </w:r>
            <w:r w:rsidRPr="00FF6C11">
              <w:rPr>
                <w:rFonts w:ascii="Times New Roman" w:hAnsi="Times New Roman" w:cs="Times New Roman"/>
                <w:color w:val="000000"/>
                <w:sz w:val="28"/>
                <w:szCs w:val="28"/>
              </w:rPr>
              <w:t xml:space="preserve"> Всероссийский конкурс</w:t>
            </w:r>
          </w:p>
          <w:p w:rsidR="00FF6C11" w:rsidRDefault="00FF6C11" w:rsidP="001E24A7">
            <w:pPr>
              <w:widowControl w:val="0"/>
              <w:spacing w:after="0" w:line="240" w:lineRule="auto"/>
              <w:rPr>
                <w:rFonts w:ascii="Times New Roman" w:hAnsi="Times New Roman" w:cs="Times New Roman"/>
                <w:color w:val="000000"/>
                <w:sz w:val="28"/>
                <w:szCs w:val="28"/>
              </w:rPr>
            </w:pPr>
          </w:p>
          <w:p w:rsidR="00FF6C11" w:rsidRDefault="00FF6C11" w:rsidP="001E24A7">
            <w:pPr>
              <w:widowControl w:val="0"/>
              <w:spacing w:after="0" w:line="240" w:lineRule="auto"/>
              <w:rPr>
                <w:rFonts w:ascii="Times New Roman" w:hAnsi="Times New Roman" w:cs="Times New Roman"/>
                <w:color w:val="000000"/>
                <w:sz w:val="28"/>
                <w:szCs w:val="28"/>
              </w:rPr>
            </w:pPr>
          </w:p>
          <w:p w:rsidR="00FF6C11" w:rsidRDefault="00FF6C11" w:rsidP="001E24A7">
            <w:pPr>
              <w:widowControl w:val="0"/>
              <w:spacing w:after="0" w:line="240" w:lineRule="auto"/>
              <w:rPr>
                <w:rFonts w:ascii="Times New Roman" w:hAnsi="Times New Roman" w:cs="Times New Roman"/>
                <w:color w:val="000000"/>
                <w:sz w:val="28"/>
                <w:szCs w:val="28"/>
              </w:rPr>
            </w:pPr>
          </w:p>
          <w:p w:rsidR="00FF6C11" w:rsidRDefault="00FF6C11" w:rsidP="001E24A7">
            <w:pPr>
              <w:widowControl w:val="0"/>
              <w:spacing w:after="0" w:line="240" w:lineRule="auto"/>
              <w:rPr>
                <w:rFonts w:ascii="Times New Roman" w:hAnsi="Times New Roman" w:cs="Times New Roman"/>
                <w:color w:val="000000"/>
                <w:sz w:val="28"/>
                <w:szCs w:val="28"/>
              </w:rPr>
            </w:pPr>
          </w:p>
          <w:p w:rsidR="00FF6C11" w:rsidRDefault="00FF6C11" w:rsidP="001E24A7">
            <w:pPr>
              <w:widowControl w:val="0"/>
              <w:spacing w:after="0" w:line="240" w:lineRule="auto"/>
              <w:rPr>
                <w:rFonts w:ascii="Times New Roman" w:hAnsi="Times New Roman" w:cs="Times New Roman"/>
                <w:color w:val="000000"/>
                <w:sz w:val="28"/>
                <w:szCs w:val="28"/>
              </w:rPr>
            </w:pPr>
          </w:p>
          <w:p w:rsidR="00FF6C11" w:rsidRDefault="00FF6C11" w:rsidP="001E24A7">
            <w:pPr>
              <w:widowControl w:val="0"/>
              <w:spacing w:after="0" w:line="240" w:lineRule="auto"/>
              <w:rPr>
                <w:rFonts w:ascii="Times New Roman" w:hAnsi="Times New Roman" w:cs="Times New Roman"/>
                <w:color w:val="000000"/>
                <w:sz w:val="28"/>
                <w:szCs w:val="28"/>
              </w:rPr>
            </w:pPr>
          </w:p>
          <w:p w:rsidR="00FF6C11" w:rsidRDefault="00FF6C11" w:rsidP="001E24A7">
            <w:pPr>
              <w:widowControl w:val="0"/>
              <w:spacing w:after="0" w:line="240" w:lineRule="auto"/>
              <w:rPr>
                <w:rFonts w:ascii="Times New Roman" w:hAnsi="Times New Roman" w:cs="Times New Roman"/>
                <w:color w:val="000000"/>
                <w:sz w:val="28"/>
                <w:szCs w:val="28"/>
              </w:rPr>
            </w:pPr>
          </w:p>
          <w:p w:rsidR="00FF6C11" w:rsidRDefault="00FF6C11" w:rsidP="001E24A7">
            <w:pPr>
              <w:widowControl w:val="0"/>
              <w:spacing w:after="0" w:line="240" w:lineRule="auto"/>
              <w:rPr>
                <w:rFonts w:ascii="Times New Roman" w:hAnsi="Times New Roman" w:cs="Times New Roman"/>
                <w:color w:val="000000"/>
                <w:sz w:val="28"/>
                <w:szCs w:val="28"/>
              </w:rPr>
            </w:pPr>
          </w:p>
          <w:p w:rsidR="00FF6C11" w:rsidRDefault="00FF6C11" w:rsidP="001E24A7">
            <w:pPr>
              <w:widowControl w:val="0"/>
              <w:spacing w:after="0" w:line="240" w:lineRule="auto"/>
              <w:rPr>
                <w:rFonts w:ascii="Times New Roman" w:hAnsi="Times New Roman" w:cs="Times New Roman"/>
                <w:color w:val="000000"/>
                <w:sz w:val="28"/>
                <w:szCs w:val="28"/>
              </w:rPr>
            </w:pPr>
          </w:p>
          <w:p w:rsidR="00FF6C11" w:rsidRPr="00FF6C11" w:rsidRDefault="00FF6C11" w:rsidP="001E24A7">
            <w:pPr>
              <w:widowControl w:val="0"/>
              <w:spacing w:after="0" w:line="240" w:lineRule="auto"/>
              <w:rPr>
                <w:rStyle w:val="art-postheadericon"/>
                <w:rFonts w:ascii="Times New Roman" w:hAnsi="Times New Roman" w:cs="Times New Roman"/>
                <w:color w:val="000000"/>
                <w:sz w:val="28"/>
                <w:szCs w:val="28"/>
              </w:rPr>
            </w:pPr>
          </w:p>
          <w:p w:rsidR="00FF6C11" w:rsidRDefault="00FF6C11" w:rsidP="001E24A7">
            <w:pPr>
              <w:widowControl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Всероссийский конкурс</w:t>
            </w:r>
          </w:p>
          <w:p w:rsidR="00FF6C11" w:rsidRPr="00FF6C11" w:rsidRDefault="00FF6C11" w:rsidP="001E24A7">
            <w:pPr>
              <w:widowControl w:val="0"/>
              <w:spacing w:after="0" w:line="240" w:lineRule="auto"/>
              <w:rPr>
                <w:rStyle w:val="art-postheadericon"/>
                <w:rFonts w:ascii="Times New Roman" w:hAnsi="Times New Roman" w:cs="Times New Roman"/>
                <w:color w:val="000000"/>
                <w:sz w:val="28"/>
                <w:szCs w:val="28"/>
              </w:rPr>
            </w:pPr>
          </w:p>
        </w:tc>
        <w:tc>
          <w:tcPr>
            <w:tcW w:w="2415" w:type="dxa"/>
            <w:tcBorders>
              <w:top w:val="single" w:sz="4" w:space="0" w:color="000000"/>
              <w:left w:val="single" w:sz="4" w:space="0" w:color="000000"/>
              <w:bottom w:val="single" w:sz="4" w:space="0" w:color="000000"/>
            </w:tcBorders>
            <w:shd w:val="clear" w:color="auto" w:fill="auto"/>
          </w:tcPr>
          <w:p w:rsidR="00FF6C11" w:rsidRPr="00FF6C11" w:rsidRDefault="00FF6C11" w:rsidP="001E24A7">
            <w:pPr>
              <w:pStyle w:val="1"/>
              <w:shd w:val="clear" w:color="auto" w:fill="FFFFFF"/>
              <w:spacing w:before="0"/>
              <w:rPr>
                <w:rFonts w:ascii="Times New Roman" w:hAnsi="Times New Roman"/>
                <w:color w:val="000000"/>
              </w:rPr>
            </w:pPr>
            <w:r w:rsidRPr="00FF6C11">
              <w:rPr>
                <w:rStyle w:val="art-postheadericon"/>
                <w:rFonts w:ascii="Times New Roman" w:hAnsi="Times New Roman"/>
                <w:b w:val="0"/>
                <w:bCs w:val="0"/>
                <w:color w:val="000000"/>
              </w:rPr>
              <w:t>«Нам этот мир завещано беречь…»</w:t>
            </w:r>
          </w:p>
          <w:p w:rsidR="00FF6C11" w:rsidRPr="00FF6C11" w:rsidRDefault="00FF6C11" w:rsidP="001E24A7">
            <w:pPr>
              <w:widowControl w:val="0"/>
              <w:spacing w:after="0" w:line="240" w:lineRule="auto"/>
              <w:rPr>
                <w:rFonts w:ascii="Times New Roman" w:hAnsi="Times New Roman" w:cs="Times New Roman"/>
                <w:color w:val="000000"/>
                <w:sz w:val="28"/>
                <w:szCs w:val="28"/>
              </w:rPr>
            </w:pPr>
          </w:p>
        </w:tc>
        <w:tc>
          <w:tcPr>
            <w:tcW w:w="3543" w:type="dxa"/>
            <w:tcBorders>
              <w:top w:val="single" w:sz="4" w:space="0" w:color="000000"/>
              <w:left w:val="single" w:sz="4" w:space="0" w:color="000000"/>
              <w:bottom w:val="single" w:sz="4" w:space="0" w:color="000000"/>
            </w:tcBorders>
            <w:shd w:val="clear" w:color="auto" w:fill="auto"/>
          </w:tcPr>
          <w:p w:rsidR="00FF6C11" w:rsidRPr="00FF6C11" w:rsidRDefault="00FF6C11" w:rsidP="001E24A7">
            <w:pPr>
              <w:tabs>
                <w:tab w:val="left" w:pos="-142"/>
              </w:tabs>
              <w:spacing w:after="0" w:line="240" w:lineRule="auto"/>
              <w:rPr>
                <w:rFonts w:ascii="Times New Roman" w:hAnsi="Times New Roman" w:cs="Times New Roman"/>
                <w:color w:val="000000"/>
                <w:sz w:val="28"/>
                <w:szCs w:val="28"/>
              </w:rPr>
            </w:pPr>
            <w:r w:rsidRPr="00FF6C11">
              <w:rPr>
                <w:rFonts w:ascii="Times New Roman" w:hAnsi="Times New Roman" w:cs="Times New Roman"/>
                <w:color w:val="000000"/>
                <w:sz w:val="28"/>
                <w:szCs w:val="28"/>
              </w:rPr>
              <w:t>Алексеева Ольга Дмитриевна</w:t>
            </w:r>
          </w:p>
          <w:p w:rsidR="00FF6C11" w:rsidRPr="00FF6C11" w:rsidRDefault="00FF6C11" w:rsidP="001E24A7">
            <w:pPr>
              <w:tabs>
                <w:tab w:val="left" w:pos="-142"/>
              </w:tabs>
              <w:spacing w:after="0" w:line="240" w:lineRule="auto"/>
              <w:rPr>
                <w:rFonts w:ascii="Times New Roman" w:hAnsi="Times New Roman" w:cs="Times New Roman"/>
                <w:color w:val="000000"/>
                <w:sz w:val="28"/>
                <w:szCs w:val="28"/>
              </w:rPr>
            </w:pPr>
            <w:proofErr w:type="spellStart"/>
            <w:r w:rsidRPr="00FF6C11">
              <w:rPr>
                <w:rFonts w:ascii="Times New Roman" w:hAnsi="Times New Roman" w:cs="Times New Roman"/>
                <w:color w:val="000000"/>
                <w:sz w:val="28"/>
                <w:szCs w:val="28"/>
              </w:rPr>
              <w:t>Степахина</w:t>
            </w:r>
            <w:proofErr w:type="spellEnd"/>
            <w:r w:rsidRPr="00FF6C11">
              <w:rPr>
                <w:rFonts w:ascii="Times New Roman" w:hAnsi="Times New Roman" w:cs="Times New Roman"/>
                <w:color w:val="000000"/>
                <w:sz w:val="28"/>
                <w:szCs w:val="28"/>
              </w:rPr>
              <w:t xml:space="preserve"> Надежда Константиновна</w:t>
            </w:r>
          </w:p>
          <w:p w:rsidR="00FF6C11" w:rsidRPr="00FF6C11" w:rsidRDefault="00FF6C11" w:rsidP="001E24A7">
            <w:pPr>
              <w:tabs>
                <w:tab w:val="left" w:pos="-142"/>
              </w:tabs>
              <w:spacing w:after="0" w:line="240" w:lineRule="auto"/>
              <w:rPr>
                <w:rFonts w:ascii="Times New Roman" w:hAnsi="Times New Roman" w:cs="Times New Roman"/>
                <w:color w:val="000000"/>
                <w:sz w:val="28"/>
                <w:szCs w:val="28"/>
              </w:rPr>
            </w:pPr>
            <w:r w:rsidRPr="00FF6C11">
              <w:rPr>
                <w:rFonts w:ascii="Times New Roman" w:hAnsi="Times New Roman" w:cs="Times New Roman"/>
                <w:color w:val="000000"/>
                <w:sz w:val="28"/>
                <w:szCs w:val="28"/>
              </w:rPr>
              <w:t>Суляева Елена Александровна</w:t>
            </w:r>
          </w:p>
          <w:p w:rsidR="00FF6C11" w:rsidRPr="00FF6C11" w:rsidRDefault="00FF6C11" w:rsidP="001E24A7">
            <w:pPr>
              <w:tabs>
                <w:tab w:val="left" w:pos="-142"/>
              </w:tabs>
              <w:spacing w:after="0" w:line="240" w:lineRule="auto"/>
              <w:rPr>
                <w:rFonts w:ascii="Times New Roman" w:hAnsi="Times New Roman" w:cs="Times New Roman"/>
                <w:color w:val="000000"/>
                <w:sz w:val="28"/>
                <w:szCs w:val="28"/>
              </w:rPr>
            </w:pPr>
            <w:r w:rsidRPr="00FF6C11">
              <w:rPr>
                <w:rFonts w:ascii="Times New Roman" w:hAnsi="Times New Roman" w:cs="Times New Roman"/>
                <w:color w:val="000000"/>
                <w:sz w:val="28"/>
                <w:szCs w:val="28"/>
              </w:rPr>
              <w:t>Лысова Валентина Павловна</w:t>
            </w:r>
          </w:p>
          <w:p w:rsidR="00FF6C11" w:rsidRPr="00FF6C11" w:rsidRDefault="00FF6C11" w:rsidP="001E24A7">
            <w:pPr>
              <w:tabs>
                <w:tab w:val="left" w:pos="-142"/>
              </w:tabs>
              <w:spacing w:after="0" w:line="240" w:lineRule="auto"/>
              <w:rPr>
                <w:rFonts w:ascii="Times New Roman" w:hAnsi="Times New Roman" w:cs="Times New Roman"/>
                <w:color w:val="000000"/>
                <w:sz w:val="28"/>
                <w:szCs w:val="28"/>
              </w:rPr>
            </w:pPr>
            <w:r w:rsidRPr="00FF6C11">
              <w:rPr>
                <w:rFonts w:ascii="Times New Roman" w:hAnsi="Times New Roman" w:cs="Times New Roman"/>
                <w:color w:val="000000"/>
                <w:sz w:val="28"/>
                <w:szCs w:val="28"/>
              </w:rPr>
              <w:t>Тарасова Инесса Николаевна</w:t>
            </w:r>
          </w:p>
          <w:p w:rsidR="00FF6C11" w:rsidRPr="00FF6C11" w:rsidRDefault="00FF6C11" w:rsidP="001E24A7">
            <w:pPr>
              <w:tabs>
                <w:tab w:val="left" w:pos="-142"/>
              </w:tabs>
              <w:spacing w:after="0" w:line="240" w:lineRule="auto"/>
              <w:rPr>
                <w:rFonts w:ascii="Times New Roman" w:hAnsi="Times New Roman" w:cs="Times New Roman"/>
                <w:color w:val="000000"/>
                <w:sz w:val="28"/>
                <w:szCs w:val="28"/>
              </w:rPr>
            </w:pPr>
            <w:r w:rsidRPr="00FF6C11">
              <w:rPr>
                <w:rFonts w:ascii="Times New Roman" w:hAnsi="Times New Roman" w:cs="Times New Roman"/>
                <w:color w:val="000000"/>
                <w:sz w:val="28"/>
                <w:szCs w:val="28"/>
              </w:rPr>
              <w:t xml:space="preserve">Чучелова </w:t>
            </w:r>
            <w:r>
              <w:rPr>
                <w:rFonts w:ascii="Times New Roman" w:hAnsi="Times New Roman" w:cs="Times New Roman"/>
                <w:color w:val="000000"/>
                <w:sz w:val="28"/>
                <w:szCs w:val="28"/>
              </w:rPr>
              <w:t>Наталья В</w:t>
            </w:r>
            <w:r w:rsidRPr="00FF6C11">
              <w:rPr>
                <w:rFonts w:ascii="Times New Roman" w:hAnsi="Times New Roman" w:cs="Times New Roman"/>
                <w:color w:val="000000"/>
                <w:sz w:val="28"/>
                <w:szCs w:val="28"/>
              </w:rPr>
              <w:t>асильевна</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FF6C11" w:rsidRPr="00FF6C11" w:rsidRDefault="00FF6C11" w:rsidP="001E24A7">
            <w:pPr>
              <w:tabs>
                <w:tab w:val="left" w:pos="-142"/>
              </w:tabs>
              <w:spacing w:after="0" w:line="240" w:lineRule="auto"/>
              <w:rPr>
                <w:rFonts w:ascii="Times New Roman" w:hAnsi="Times New Roman" w:cs="Times New Roman"/>
                <w:color w:val="000000"/>
                <w:sz w:val="28"/>
                <w:szCs w:val="28"/>
              </w:rPr>
            </w:pPr>
            <w:r w:rsidRPr="00FF6C11">
              <w:rPr>
                <w:rFonts w:ascii="Times New Roman" w:hAnsi="Times New Roman" w:cs="Times New Roman"/>
                <w:color w:val="000000"/>
                <w:sz w:val="28"/>
                <w:szCs w:val="28"/>
              </w:rPr>
              <w:t xml:space="preserve">Диплом </w:t>
            </w:r>
            <w:r w:rsidRPr="00FF6C11">
              <w:rPr>
                <w:rFonts w:ascii="Times New Roman" w:hAnsi="Times New Roman" w:cs="Times New Roman"/>
                <w:color w:val="000000"/>
                <w:sz w:val="28"/>
                <w:szCs w:val="28"/>
                <w:lang w:val="en-US"/>
              </w:rPr>
              <w:t>I</w:t>
            </w:r>
            <w:r w:rsidRPr="00FF6C11">
              <w:rPr>
                <w:rFonts w:ascii="Times New Roman" w:hAnsi="Times New Roman" w:cs="Times New Roman"/>
                <w:color w:val="000000"/>
                <w:sz w:val="28"/>
                <w:szCs w:val="28"/>
              </w:rPr>
              <w:t xml:space="preserve"> степени</w:t>
            </w:r>
          </w:p>
          <w:p w:rsidR="00FF6C11" w:rsidRPr="00FF6C11" w:rsidRDefault="00FF6C11" w:rsidP="001E24A7">
            <w:pPr>
              <w:tabs>
                <w:tab w:val="left" w:pos="-142"/>
              </w:tabs>
              <w:spacing w:after="0" w:line="240" w:lineRule="auto"/>
              <w:rPr>
                <w:rFonts w:ascii="Times New Roman" w:hAnsi="Times New Roman" w:cs="Times New Roman"/>
                <w:color w:val="000000"/>
                <w:sz w:val="28"/>
                <w:szCs w:val="28"/>
              </w:rPr>
            </w:pPr>
            <w:r w:rsidRPr="00FF6C11">
              <w:rPr>
                <w:rFonts w:ascii="Times New Roman" w:hAnsi="Times New Roman" w:cs="Times New Roman"/>
                <w:color w:val="000000"/>
                <w:sz w:val="28"/>
                <w:szCs w:val="28"/>
              </w:rPr>
              <w:t xml:space="preserve">Диплом </w:t>
            </w:r>
            <w:r w:rsidRPr="00FF6C11">
              <w:rPr>
                <w:rFonts w:ascii="Times New Roman" w:hAnsi="Times New Roman" w:cs="Times New Roman"/>
                <w:color w:val="000000"/>
                <w:sz w:val="28"/>
                <w:szCs w:val="28"/>
                <w:lang w:val="en-US"/>
              </w:rPr>
              <w:t>II</w:t>
            </w:r>
            <w:r w:rsidRPr="00FF6C11">
              <w:rPr>
                <w:rFonts w:ascii="Times New Roman" w:hAnsi="Times New Roman" w:cs="Times New Roman"/>
                <w:color w:val="000000"/>
                <w:sz w:val="28"/>
                <w:szCs w:val="28"/>
              </w:rPr>
              <w:t xml:space="preserve"> степени</w:t>
            </w:r>
          </w:p>
          <w:p w:rsidR="00FF6C11" w:rsidRPr="00FF6C11" w:rsidRDefault="00FF6C11" w:rsidP="001E24A7">
            <w:pPr>
              <w:tabs>
                <w:tab w:val="left" w:pos="-142"/>
              </w:tabs>
              <w:spacing w:after="0" w:line="240" w:lineRule="auto"/>
              <w:rPr>
                <w:rFonts w:ascii="Times New Roman" w:hAnsi="Times New Roman" w:cs="Times New Roman"/>
                <w:color w:val="000000"/>
                <w:sz w:val="28"/>
                <w:szCs w:val="28"/>
              </w:rPr>
            </w:pPr>
            <w:r w:rsidRPr="00FF6C11">
              <w:rPr>
                <w:rFonts w:ascii="Times New Roman" w:hAnsi="Times New Roman" w:cs="Times New Roman"/>
                <w:color w:val="000000"/>
                <w:sz w:val="28"/>
                <w:szCs w:val="28"/>
              </w:rPr>
              <w:t xml:space="preserve">Диплом </w:t>
            </w:r>
            <w:r w:rsidRPr="00FF6C11">
              <w:rPr>
                <w:rFonts w:ascii="Times New Roman" w:hAnsi="Times New Roman" w:cs="Times New Roman"/>
                <w:color w:val="000000"/>
                <w:sz w:val="28"/>
                <w:szCs w:val="28"/>
                <w:lang w:val="en-US"/>
              </w:rPr>
              <w:t>II</w:t>
            </w:r>
            <w:r w:rsidRPr="00FF6C11">
              <w:rPr>
                <w:rFonts w:ascii="Times New Roman" w:hAnsi="Times New Roman" w:cs="Times New Roman"/>
                <w:color w:val="000000"/>
                <w:sz w:val="28"/>
                <w:szCs w:val="28"/>
              </w:rPr>
              <w:t xml:space="preserve"> степени</w:t>
            </w:r>
          </w:p>
          <w:p w:rsidR="00FF6C11" w:rsidRPr="00FF6C11" w:rsidRDefault="00FF6C11" w:rsidP="001E24A7">
            <w:pPr>
              <w:tabs>
                <w:tab w:val="left" w:pos="-142"/>
              </w:tabs>
              <w:spacing w:after="0" w:line="240" w:lineRule="auto"/>
              <w:rPr>
                <w:rFonts w:ascii="Times New Roman" w:hAnsi="Times New Roman" w:cs="Times New Roman"/>
                <w:color w:val="000000"/>
                <w:sz w:val="28"/>
                <w:szCs w:val="28"/>
              </w:rPr>
            </w:pPr>
            <w:r w:rsidRPr="00FF6C11">
              <w:rPr>
                <w:rFonts w:ascii="Times New Roman" w:hAnsi="Times New Roman" w:cs="Times New Roman"/>
                <w:color w:val="000000"/>
                <w:sz w:val="28"/>
                <w:szCs w:val="28"/>
              </w:rPr>
              <w:t xml:space="preserve">Диплом </w:t>
            </w:r>
            <w:r w:rsidRPr="00FF6C11">
              <w:rPr>
                <w:rFonts w:ascii="Times New Roman" w:hAnsi="Times New Roman" w:cs="Times New Roman"/>
                <w:color w:val="000000"/>
                <w:sz w:val="28"/>
                <w:szCs w:val="28"/>
                <w:lang w:val="en-US"/>
              </w:rPr>
              <w:t>II</w:t>
            </w:r>
            <w:r w:rsidRPr="00FF6C11">
              <w:rPr>
                <w:rFonts w:ascii="Times New Roman" w:hAnsi="Times New Roman" w:cs="Times New Roman"/>
                <w:color w:val="000000"/>
                <w:sz w:val="28"/>
                <w:szCs w:val="28"/>
              </w:rPr>
              <w:t xml:space="preserve"> степени</w:t>
            </w:r>
          </w:p>
          <w:p w:rsidR="00FF6C11" w:rsidRPr="00FF6C11" w:rsidRDefault="00FF6C11" w:rsidP="001E24A7">
            <w:pPr>
              <w:tabs>
                <w:tab w:val="left" w:pos="-142"/>
              </w:tabs>
              <w:spacing w:after="0" w:line="240" w:lineRule="auto"/>
              <w:rPr>
                <w:rFonts w:ascii="Times New Roman" w:hAnsi="Times New Roman" w:cs="Times New Roman"/>
                <w:color w:val="000000"/>
                <w:sz w:val="28"/>
                <w:szCs w:val="28"/>
              </w:rPr>
            </w:pPr>
            <w:r w:rsidRPr="00FF6C11">
              <w:rPr>
                <w:rFonts w:ascii="Times New Roman" w:hAnsi="Times New Roman" w:cs="Times New Roman"/>
                <w:color w:val="000000"/>
                <w:sz w:val="28"/>
                <w:szCs w:val="28"/>
              </w:rPr>
              <w:t xml:space="preserve">Диплом </w:t>
            </w:r>
            <w:r w:rsidRPr="00FF6C11">
              <w:rPr>
                <w:rFonts w:ascii="Times New Roman" w:hAnsi="Times New Roman" w:cs="Times New Roman"/>
                <w:color w:val="000000"/>
                <w:sz w:val="28"/>
                <w:szCs w:val="28"/>
                <w:lang w:val="en-US"/>
              </w:rPr>
              <w:t>II</w:t>
            </w:r>
            <w:r w:rsidRPr="00FF6C11">
              <w:rPr>
                <w:rFonts w:ascii="Times New Roman" w:hAnsi="Times New Roman" w:cs="Times New Roman"/>
                <w:color w:val="000000"/>
                <w:sz w:val="28"/>
                <w:szCs w:val="28"/>
              </w:rPr>
              <w:t xml:space="preserve"> степени</w:t>
            </w:r>
          </w:p>
          <w:p w:rsidR="00FF6C11" w:rsidRPr="00FF6C11" w:rsidRDefault="00FF6C11" w:rsidP="00FF6C11">
            <w:pPr>
              <w:tabs>
                <w:tab w:val="left" w:pos="-142"/>
              </w:tabs>
              <w:spacing w:after="0" w:line="240" w:lineRule="auto"/>
              <w:rPr>
                <w:rFonts w:ascii="Times New Roman" w:hAnsi="Times New Roman" w:cs="Times New Roman"/>
                <w:sz w:val="28"/>
                <w:szCs w:val="28"/>
              </w:rPr>
            </w:pPr>
            <w:r w:rsidRPr="00FF6C11">
              <w:rPr>
                <w:rFonts w:ascii="Times New Roman" w:hAnsi="Times New Roman" w:cs="Times New Roman"/>
                <w:color w:val="000000"/>
                <w:sz w:val="28"/>
                <w:szCs w:val="28"/>
              </w:rPr>
              <w:t xml:space="preserve">Диплом </w:t>
            </w:r>
            <w:r w:rsidRPr="00FF6C11">
              <w:rPr>
                <w:rFonts w:ascii="Times New Roman" w:hAnsi="Times New Roman" w:cs="Times New Roman"/>
                <w:color w:val="000000"/>
                <w:sz w:val="28"/>
                <w:szCs w:val="28"/>
                <w:lang w:val="en-US"/>
              </w:rPr>
              <w:t>II</w:t>
            </w:r>
            <w:r w:rsidRPr="00FF6C11">
              <w:rPr>
                <w:rFonts w:ascii="Times New Roman" w:hAnsi="Times New Roman" w:cs="Times New Roman"/>
                <w:color w:val="000000"/>
                <w:sz w:val="28"/>
                <w:szCs w:val="28"/>
              </w:rPr>
              <w:t xml:space="preserve"> степени</w:t>
            </w:r>
          </w:p>
        </w:tc>
      </w:tr>
      <w:tr w:rsidR="00FF6C11" w:rsidRPr="00FF6C11" w:rsidTr="00FE1D9D">
        <w:tc>
          <w:tcPr>
            <w:tcW w:w="2944" w:type="dxa"/>
            <w:vMerge/>
            <w:tcBorders>
              <w:left w:val="single" w:sz="4" w:space="0" w:color="000000"/>
              <w:bottom w:val="single" w:sz="4" w:space="0" w:color="000000"/>
            </w:tcBorders>
            <w:shd w:val="clear" w:color="auto" w:fill="auto"/>
          </w:tcPr>
          <w:p w:rsidR="00FF6C11" w:rsidRPr="00FF6C11" w:rsidRDefault="00FF6C11" w:rsidP="001E24A7">
            <w:pPr>
              <w:widowControl w:val="0"/>
              <w:spacing w:after="0" w:line="240" w:lineRule="auto"/>
              <w:rPr>
                <w:rFonts w:ascii="Times New Roman" w:hAnsi="Times New Roman" w:cs="Times New Roman"/>
                <w:color w:val="000000"/>
                <w:sz w:val="28"/>
                <w:szCs w:val="28"/>
              </w:rPr>
            </w:pPr>
          </w:p>
        </w:tc>
        <w:tc>
          <w:tcPr>
            <w:tcW w:w="2415" w:type="dxa"/>
            <w:tcBorders>
              <w:top w:val="single" w:sz="4" w:space="0" w:color="000000"/>
              <w:left w:val="single" w:sz="4" w:space="0" w:color="000000"/>
              <w:bottom w:val="single" w:sz="4" w:space="0" w:color="000000"/>
            </w:tcBorders>
            <w:shd w:val="clear" w:color="auto" w:fill="auto"/>
          </w:tcPr>
          <w:p w:rsidR="00FF6C11" w:rsidRPr="00FF6C11" w:rsidRDefault="00FF6C11" w:rsidP="001E24A7">
            <w:pPr>
              <w:pStyle w:val="1"/>
              <w:shd w:val="clear" w:color="auto" w:fill="FFFFFF"/>
              <w:spacing w:before="0"/>
              <w:rPr>
                <w:rStyle w:val="art-postheadericon"/>
                <w:rFonts w:ascii="Times New Roman" w:hAnsi="Times New Roman"/>
                <w:b w:val="0"/>
                <w:bCs w:val="0"/>
                <w:color w:val="000000"/>
              </w:rPr>
            </w:pPr>
            <w:r>
              <w:rPr>
                <w:rStyle w:val="art-postheadericon"/>
                <w:rFonts w:ascii="Times New Roman" w:hAnsi="Times New Roman"/>
                <w:b w:val="0"/>
                <w:bCs w:val="0"/>
                <w:color w:val="000000"/>
              </w:rPr>
              <w:t>«Космос наш!»</w:t>
            </w:r>
          </w:p>
        </w:tc>
        <w:tc>
          <w:tcPr>
            <w:tcW w:w="3543" w:type="dxa"/>
            <w:tcBorders>
              <w:top w:val="single" w:sz="4" w:space="0" w:color="000000"/>
              <w:left w:val="single" w:sz="4" w:space="0" w:color="000000"/>
              <w:bottom w:val="single" w:sz="4" w:space="0" w:color="000000"/>
            </w:tcBorders>
            <w:shd w:val="clear" w:color="auto" w:fill="auto"/>
          </w:tcPr>
          <w:p w:rsidR="00FF6C11" w:rsidRDefault="00FF6C11" w:rsidP="001E24A7">
            <w:pPr>
              <w:tabs>
                <w:tab w:val="left" w:pos="-142"/>
              </w:tabs>
              <w:spacing w:after="0" w:line="240" w:lineRule="auto"/>
              <w:rPr>
                <w:rFonts w:ascii="Times New Roman" w:hAnsi="Times New Roman" w:cs="Times New Roman"/>
                <w:color w:val="000000"/>
                <w:sz w:val="28"/>
                <w:szCs w:val="28"/>
              </w:rPr>
            </w:pPr>
            <w:r w:rsidRPr="00FF6C11">
              <w:rPr>
                <w:rFonts w:ascii="Times New Roman" w:hAnsi="Times New Roman" w:cs="Times New Roman"/>
                <w:color w:val="000000"/>
                <w:sz w:val="28"/>
                <w:szCs w:val="28"/>
              </w:rPr>
              <w:t xml:space="preserve">Чучелова </w:t>
            </w:r>
            <w:r>
              <w:rPr>
                <w:rFonts w:ascii="Times New Roman" w:hAnsi="Times New Roman" w:cs="Times New Roman"/>
                <w:color w:val="000000"/>
                <w:sz w:val="28"/>
                <w:szCs w:val="28"/>
              </w:rPr>
              <w:t>Наталья В</w:t>
            </w:r>
            <w:r w:rsidRPr="00FF6C11">
              <w:rPr>
                <w:rFonts w:ascii="Times New Roman" w:hAnsi="Times New Roman" w:cs="Times New Roman"/>
                <w:color w:val="000000"/>
                <w:sz w:val="28"/>
                <w:szCs w:val="28"/>
              </w:rPr>
              <w:t>асильевна</w:t>
            </w:r>
          </w:p>
          <w:p w:rsidR="00FF6C11" w:rsidRPr="00FF6C11" w:rsidRDefault="00FF6C11" w:rsidP="00FF6C11">
            <w:pPr>
              <w:tabs>
                <w:tab w:val="left" w:pos="-142"/>
              </w:tabs>
              <w:spacing w:after="0" w:line="240" w:lineRule="auto"/>
              <w:rPr>
                <w:rFonts w:ascii="Times New Roman" w:hAnsi="Times New Roman" w:cs="Times New Roman"/>
                <w:color w:val="000000"/>
                <w:sz w:val="28"/>
                <w:szCs w:val="28"/>
              </w:rPr>
            </w:pPr>
            <w:r w:rsidRPr="00FF6C11">
              <w:rPr>
                <w:rFonts w:ascii="Times New Roman" w:hAnsi="Times New Roman" w:cs="Times New Roman"/>
                <w:color w:val="000000"/>
                <w:sz w:val="28"/>
                <w:szCs w:val="28"/>
              </w:rPr>
              <w:t>Тарасова Инесса Николаевна</w:t>
            </w:r>
          </w:p>
          <w:p w:rsidR="00FF6C11" w:rsidRPr="00FF6C11" w:rsidRDefault="00FF6C11" w:rsidP="00FF6C11">
            <w:pPr>
              <w:widowControl w:val="0"/>
              <w:spacing w:after="0" w:line="240" w:lineRule="auto"/>
              <w:ind w:firstLine="3"/>
              <w:jc w:val="both"/>
              <w:rPr>
                <w:rFonts w:ascii="Times New Roman" w:hAnsi="Times New Roman" w:cs="Times New Roman"/>
                <w:color w:val="000000"/>
                <w:sz w:val="28"/>
                <w:szCs w:val="28"/>
              </w:rPr>
            </w:pPr>
            <w:proofErr w:type="spellStart"/>
            <w:r w:rsidRPr="00FF6C11">
              <w:rPr>
                <w:rFonts w:ascii="Times New Roman" w:hAnsi="Times New Roman" w:cs="Times New Roman"/>
                <w:color w:val="000000"/>
                <w:sz w:val="28"/>
                <w:szCs w:val="28"/>
              </w:rPr>
              <w:t>Степанченко</w:t>
            </w:r>
            <w:proofErr w:type="spellEnd"/>
            <w:r w:rsidRPr="00FF6C11">
              <w:rPr>
                <w:rFonts w:ascii="Times New Roman" w:hAnsi="Times New Roman" w:cs="Times New Roman"/>
                <w:color w:val="000000"/>
                <w:sz w:val="28"/>
                <w:szCs w:val="28"/>
              </w:rPr>
              <w:t xml:space="preserve"> Наталья Михайловна</w:t>
            </w:r>
          </w:p>
          <w:p w:rsidR="00FF6C11" w:rsidRPr="00FF6C11" w:rsidRDefault="00FF6C11" w:rsidP="00FF6C11">
            <w:pPr>
              <w:tabs>
                <w:tab w:val="left" w:pos="-142"/>
              </w:tabs>
              <w:spacing w:after="0" w:line="240" w:lineRule="auto"/>
              <w:rPr>
                <w:rFonts w:ascii="Times New Roman" w:hAnsi="Times New Roman" w:cs="Times New Roman"/>
                <w:color w:val="000000"/>
                <w:sz w:val="28"/>
                <w:szCs w:val="28"/>
              </w:rPr>
            </w:pPr>
            <w:proofErr w:type="spellStart"/>
            <w:r w:rsidRPr="00FF6C11">
              <w:rPr>
                <w:rFonts w:ascii="Times New Roman" w:hAnsi="Times New Roman" w:cs="Times New Roman"/>
                <w:color w:val="000000"/>
                <w:sz w:val="28"/>
                <w:szCs w:val="28"/>
              </w:rPr>
              <w:t>Степахина</w:t>
            </w:r>
            <w:proofErr w:type="spellEnd"/>
            <w:r w:rsidRPr="00FF6C11">
              <w:rPr>
                <w:rFonts w:ascii="Times New Roman" w:hAnsi="Times New Roman" w:cs="Times New Roman"/>
                <w:color w:val="000000"/>
                <w:sz w:val="28"/>
                <w:szCs w:val="28"/>
              </w:rPr>
              <w:t xml:space="preserve"> Надежда Константиновна</w:t>
            </w:r>
          </w:p>
          <w:p w:rsidR="00FF6C11" w:rsidRDefault="00FF6C11" w:rsidP="001E24A7">
            <w:pPr>
              <w:tabs>
                <w:tab w:val="left" w:pos="-142"/>
              </w:tabs>
              <w:spacing w:after="0" w:line="240" w:lineRule="auto"/>
              <w:rPr>
                <w:rFonts w:ascii="Times New Roman" w:hAnsi="Times New Roman" w:cs="Times New Roman"/>
                <w:color w:val="000000"/>
                <w:sz w:val="28"/>
                <w:szCs w:val="28"/>
              </w:rPr>
            </w:pPr>
            <w:r w:rsidRPr="00FF6C11">
              <w:rPr>
                <w:rFonts w:ascii="Times New Roman" w:hAnsi="Times New Roman" w:cs="Times New Roman"/>
                <w:color w:val="000000"/>
                <w:sz w:val="28"/>
                <w:szCs w:val="28"/>
              </w:rPr>
              <w:t>Полина Татьяна Николаевна</w:t>
            </w:r>
          </w:p>
          <w:p w:rsidR="00FF6C11" w:rsidRDefault="00FF6C11" w:rsidP="001E24A7">
            <w:pPr>
              <w:tabs>
                <w:tab w:val="left" w:pos="-142"/>
              </w:tabs>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Нурова</w:t>
            </w:r>
            <w:proofErr w:type="spellEnd"/>
            <w:r>
              <w:rPr>
                <w:rFonts w:ascii="Times New Roman" w:hAnsi="Times New Roman" w:cs="Times New Roman"/>
                <w:color w:val="000000"/>
                <w:sz w:val="28"/>
                <w:szCs w:val="28"/>
              </w:rPr>
              <w:t xml:space="preserve"> Елена Вячеславовна</w:t>
            </w:r>
          </w:p>
          <w:p w:rsidR="00FF6C11" w:rsidRPr="002B41D9" w:rsidRDefault="00FF6C11" w:rsidP="001E24A7">
            <w:pPr>
              <w:tabs>
                <w:tab w:val="left" w:pos="-142"/>
              </w:tabs>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Таукина</w:t>
            </w:r>
            <w:proofErr w:type="spellEnd"/>
            <w:r>
              <w:rPr>
                <w:rFonts w:ascii="Times New Roman" w:hAnsi="Times New Roman" w:cs="Times New Roman"/>
                <w:color w:val="000000"/>
                <w:sz w:val="28"/>
                <w:szCs w:val="28"/>
              </w:rPr>
              <w:t xml:space="preserve"> Ольга Сергеевна</w:t>
            </w:r>
          </w:p>
          <w:p w:rsidR="00FF6C11" w:rsidRPr="002B41D9" w:rsidRDefault="00FF6C11" w:rsidP="001E24A7">
            <w:pPr>
              <w:tabs>
                <w:tab w:val="left" w:pos="-142"/>
              </w:tabs>
              <w:spacing w:after="0" w:line="240" w:lineRule="auto"/>
              <w:rPr>
                <w:rFonts w:ascii="Times New Roman" w:hAnsi="Times New Roman" w:cs="Times New Roman"/>
                <w:color w:val="000000"/>
                <w:sz w:val="28"/>
                <w:szCs w:val="28"/>
              </w:rPr>
            </w:pPr>
          </w:p>
          <w:p w:rsidR="00FF6C11" w:rsidRPr="00FF6C11" w:rsidRDefault="00FF6C11" w:rsidP="001E24A7">
            <w:pPr>
              <w:tabs>
                <w:tab w:val="left" w:pos="-142"/>
              </w:tabs>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Кочанова</w:t>
            </w:r>
            <w:proofErr w:type="spellEnd"/>
            <w:r>
              <w:rPr>
                <w:rFonts w:ascii="Times New Roman" w:hAnsi="Times New Roman" w:cs="Times New Roman"/>
                <w:color w:val="000000"/>
                <w:sz w:val="28"/>
                <w:szCs w:val="28"/>
              </w:rPr>
              <w:t xml:space="preserve"> Марина Александровна</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FF6C11" w:rsidRPr="00FF6C11" w:rsidRDefault="00FF6C11" w:rsidP="00FF6C11">
            <w:pPr>
              <w:tabs>
                <w:tab w:val="left" w:pos="-142"/>
              </w:tabs>
              <w:spacing w:after="0" w:line="240" w:lineRule="auto"/>
              <w:rPr>
                <w:rFonts w:ascii="Times New Roman" w:hAnsi="Times New Roman" w:cs="Times New Roman"/>
                <w:color w:val="000000"/>
                <w:sz w:val="28"/>
                <w:szCs w:val="28"/>
              </w:rPr>
            </w:pPr>
            <w:r w:rsidRPr="00FF6C11">
              <w:rPr>
                <w:rFonts w:ascii="Times New Roman" w:hAnsi="Times New Roman" w:cs="Times New Roman"/>
                <w:color w:val="000000"/>
                <w:sz w:val="28"/>
                <w:szCs w:val="28"/>
              </w:rPr>
              <w:t xml:space="preserve">Диплом </w:t>
            </w:r>
            <w:r w:rsidRPr="00FF6C11">
              <w:rPr>
                <w:rFonts w:ascii="Times New Roman" w:hAnsi="Times New Roman" w:cs="Times New Roman"/>
                <w:color w:val="000000"/>
                <w:sz w:val="28"/>
                <w:szCs w:val="28"/>
                <w:lang w:val="en-US"/>
              </w:rPr>
              <w:t>I</w:t>
            </w:r>
            <w:r w:rsidRPr="00FF6C11">
              <w:rPr>
                <w:rFonts w:ascii="Times New Roman" w:hAnsi="Times New Roman" w:cs="Times New Roman"/>
                <w:color w:val="000000"/>
                <w:sz w:val="28"/>
                <w:szCs w:val="28"/>
              </w:rPr>
              <w:t xml:space="preserve"> степени</w:t>
            </w:r>
          </w:p>
          <w:p w:rsidR="00FF6C11" w:rsidRPr="002B41D9" w:rsidRDefault="00FF6C11" w:rsidP="001E24A7">
            <w:pPr>
              <w:tabs>
                <w:tab w:val="left" w:pos="-142"/>
              </w:tabs>
              <w:spacing w:after="0" w:line="240" w:lineRule="auto"/>
              <w:rPr>
                <w:rFonts w:ascii="Times New Roman" w:hAnsi="Times New Roman" w:cs="Times New Roman"/>
                <w:color w:val="000000"/>
                <w:sz w:val="28"/>
                <w:szCs w:val="28"/>
              </w:rPr>
            </w:pPr>
            <w:r w:rsidRPr="00FF6C11">
              <w:rPr>
                <w:rFonts w:ascii="Times New Roman" w:hAnsi="Times New Roman" w:cs="Times New Roman"/>
                <w:color w:val="000000"/>
                <w:sz w:val="28"/>
                <w:szCs w:val="28"/>
              </w:rPr>
              <w:t xml:space="preserve">Диплом </w:t>
            </w:r>
            <w:r w:rsidRPr="00FF6C11">
              <w:rPr>
                <w:rFonts w:ascii="Times New Roman" w:hAnsi="Times New Roman" w:cs="Times New Roman"/>
                <w:color w:val="000000"/>
                <w:sz w:val="28"/>
                <w:szCs w:val="28"/>
                <w:lang w:val="en-US"/>
              </w:rPr>
              <w:t>II</w:t>
            </w:r>
            <w:r w:rsidRPr="00FF6C11">
              <w:rPr>
                <w:rFonts w:ascii="Times New Roman" w:hAnsi="Times New Roman" w:cs="Times New Roman"/>
                <w:color w:val="000000"/>
                <w:sz w:val="28"/>
                <w:szCs w:val="28"/>
              </w:rPr>
              <w:t xml:space="preserve"> степени</w:t>
            </w:r>
          </w:p>
          <w:p w:rsidR="00FF6C11" w:rsidRPr="00FF6C11" w:rsidRDefault="00FF6C11" w:rsidP="00FF6C11">
            <w:pPr>
              <w:tabs>
                <w:tab w:val="left" w:pos="-142"/>
              </w:tabs>
              <w:spacing w:after="0" w:line="240" w:lineRule="auto"/>
              <w:rPr>
                <w:rFonts w:ascii="Times New Roman" w:hAnsi="Times New Roman" w:cs="Times New Roman"/>
                <w:color w:val="000000"/>
                <w:sz w:val="28"/>
                <w:szCs w:val="28"/>
              </w:rPr>
            </w:pPr>
            <w:r w:rsidRPr="00FF6C11">
              <w:rPr>
                <w:rFonts w:ascii="Times New Roman" w:hAnsi="Times New Roman" w:cs="Times New Roman"/>
                <w:color w:val="000000"/>
                <w:sz w:val="28"/>
                <w:szCs w:val="28"/>
              </w:rPr>
              <w:t xml:space="preserve">Диплом </w:t>
            </w:r>
            <w:r w:rsidRPr="00FF6C11">
              <w:rPr>
                <w:rFonts w:ascii="Times New Roman" w:hAnsi="Times New Roman" w:cs="Times New Roman"/>
                <w:color w:val="000000"/>
                <w:sz w:val="28"/>
                <w:szCs w:val="28"/>
                <w:lang w:val="en-US"/>
              </w:rPr>
              <w:t>I</w:t>
            </w:r>
            <w:r w:rsidRPr="00FF6C11">
              <w:rPr>
                <w:rFonts w:ascii="Times New Roman" w:hAnsi="Times New Roman" w:cs="Times New Roman"/>
                <w:color w:val="000000"/>
                <w:sz w:val="28"/>
                <w:szCs w:val="28"/>
              </w:rPr>
              <w:t xml:space="preserve"> степени</w:t>
            </w:r>
          </w:p>
          <w:p w:rsidR="00FF6C11" w:rsidRPr="00FF6C11" w:rsidRDefault="00FF6C11" w:rsidP="00FF6C11">
            <w:pPr>
              <w:tabs>
                <w:tab w:val="left" w:pos="-142"/>
              </w:tabs>
              <w:spacing w:after="0" w:line="240" w:lineRule="auto"/>
              <w:rPr>
                <w:rFonts w:ascii="Times New Roman" w:hAnsi="Times New Roman" w:cs="Times New Roman"/>
                <w:color w:val="000000"/>
                <w:sz w:val="28"/>
                <w:szCs w:val="28"/>
              </w:rPr>
            </w:pPr>
            <w:r w:rsidRPr="00FF6C11">
              <w:rPr>
                <w:rFonts w:ascii="Times New Roman" w:hAnsi="Times New Roman" w:cs="Times New Roman"/>
                <w:color w:val="000000"/>
                <w:sz w:val="28"/>
                <w:szCs w:val="28"/>
              </w:rPr>
              <w:t xml:space="preserve">Диплом </w:t>
            </w:r>
            <w:r w:rsidRPr="00FF6C11">
              <w:rPr>
                <w:rFonts w:ascii="Times New Roman" w:hAnsi="Times New Roman" w:cs="Times New Roman"/>
                <w:color w:val="000000"/>
                <w:sz w:val="28"/>
                <w:szCs w:val="28"/>
                <w:lang w:val="en-US"/>
              </w:rPr>
              <w:t>I</w:t>
            </w:r>
            <w:r w:rsidRPr="00FF6C11">
              <w:rPr>
                <w:rFonts w:ascii="Times New Roman" w:hAnsi="Times New Roman" w:cs="Times New Roman"/>
                <w:color w:val="000000"/>
                <w:sz w:val="28"/>
                <w:szCs w:val="28"/>
              </w:rPr>
              <w:t xml:space="preserve"> степени</w:t>
            </w:r>
          </w:p>
          <w:p w:rsidR="00FF6C11" w:rsidRPr="00FF6C11" w:rsidRDefault="00FF6C11" w:rsidP="00FF6C11">
            <w:pPr>
              <w:tabs>
                <w:tab w:val="left" w:pos="-142"/>
              </w:tabs>
              <w:spacing w:after="0" w:line="240" w:lineRule="auto"/>
              <w:rPr>
                <w:rFonts w:ascii="Times New Roman" w:hAnsi="Times New Roman" w:cs="Times New Roman"/>
                <w:color w:val="000000"/>
                <w:sz w:val="28"/>
                <w:szCs w:val="28"/>
              </w:rPr>
            </w:pPr>
            <w:r w:rsidRPr="00FF6C11">
              <w:rPr>
                <w:rFonts w:ascii="Times New Roman" w:hAnsi="Times New Roman" w:cs="Times New Roman"/>
                <w:color w:val="000000"/>
                <w:sz w:val="28"/>
                <w:szCs w:val="28"/>
              </w:rPr>
              <w:t xml:space="preserve">Диплом </w:t>
            </w:r>
            <w:r w:rsidRPr="00FF6C11">
              <w:rPr>
                <w:rFonts w:ascii="Times New Roman" w:hAnsi="Times New Roman" w:cs="Times New Roman"/>
                <w:color w:val="000000"/>
                <w:sz w:val="28"/>
                <w:szCs w:val="28"/>
                <w:lang w:val="en-US"/>
              </w:rPr>
              <w:t>I</w:t>
            </w:r>
            <w:r w:rsidRPr="00FF6C11">
              <w:rPr>
                <w:rFonts w:ascii="Times New Roman" w:hAnsi="Times New Roman" w:cs="Times New Roman"/>
                <w:color w:val="000000"/>
                <w:sz w:val="28"/>
                <w:szCs w:val="28"/>
              </w:rPr>
              <w:t xml:space="preserve"> степени</w:t>
            </w:r>
          </w:p>
          <w:p w:rsidR="00FF6C11" w:rsidRPr="00FF6C11" w:rsidRDefault="00FF6C11" w:rsidP="00FF6C11">
            <w:pPr>
              <w:tabs>
                <w:tab w:val="left" w:pos="-142"/>
              </w:tabs>
              <w:spacing w:after="0" w:line="240" w:lineRule="auto"/>
              <w:rPr>
                <w:rFonts w:ascii="Times New Roman" w:hAnsi="Times New Roman" w:cs="Times New Roman"/>
                <w:color w:val="000000"/>
                <w:sz w:val="28"/>
                <w:szCs w:val="28"/>
              </w:rPr>
            </w:pPr>
            <w:r w:rsidRPr="00FF6C11">
              <w:rPr>
                <w:rFonts w:ascii="Times New Roman" w:hAnsi="Times New Roman" w:cs="Times New Roman"/>
                <w:color w:val="000000"/>
                <w:sz w:val="28"/>
                <w:szCs w:val="28"/>
              </w:rPr>
              <w:t xml:space="preserve">Диплом </w:t>
            </w:r>
            <w:r w:rsidRPr="00FF6C11">
              <w:rPr>
                <w:rFonts w:ascii="Times New Roman" w:hAnsi="Times New Roman" w:cs="Times New Roman"/>
                <w:color w:val="000000"/>
                <w:sz w:val="28"/>
                <w:szCs w:val="28"/>
                <w:lang w:val="en-US"/>
              </w:rPr>
              <w:t>II</w:t>
            </w:r>
            <w:r w:rsidRPr="00FF6C11">
              <w:rPr>
                <w:rFonts w:ascii="Times New Roman" w:hAnsi="Times New Roman" w:cs="Times New Roman"/>
                <w:color w:val="000000"/>
                <w:sz w:val="28"/>
                <w:szCs w:val="28"/>
              </w:rPr>
              <w:t xml:space="preserve"> степени</w:t>
            </w:r>
          </w:p>
          <w:p w:rsidR="00FF6C11" w:rsidRPr="00FF6C11" w:rsidRDefault="00FF6C11" w:rsidP="00FF6C11">
            <w:pPr>
              <w:tabs>
                <w:tab w:val="left" w:pos="-142"/>
              </w:tabs>
              <w:spacing w:after="0" w:line="240" w:lineRule="auto"/>
              <w:rPr>
                <w:rFonts w:ascii="Times New Roman" w:hAnsi="Times New Roman" w:cs="Times New Roman"/>
                <w:color w:val="000000"/>
                <w:sz w:val="28"/>
                <w:szCs w:val="28"/>
              </w:rPr>
            </w:pPr>
            <w:r w:rsidRPr="00FF6C11">
              <w:rPr>
                <w:rFonts w:ascii="Times New Roman" w:hAnsi="Times New Roman" w:cs="Times New Roman"/>
                <w:color w:val="000000"/>
                <w:sz w:val="28"/>
                <w:szCs w:val="28"/>
              </w:rPr>
              <w:t xml:space="preserve">Диплом </w:t>
            </w:r>
            <w:r w:rsidRPr="00FF6C11">
              <w:rPr>
                <w:rFonts w:ascii="Times New Roman" w:hAnsi="Times New Roman" w:cs="Times New Roman"/>
                <w:color w:val="000000"/>
                <w:sz w:val="28"/>
                <w:szCs w:val="28"/>
                <w:lang w:val="en-US"/>
              </w:rPr>
              <w:t>II</w:t>
            </w:r>
            <w:r w:rsidRPr="00FF6C11">
              <w:rPr>
                <w:rFonts w:ascii="Times New Roman" w:hAnsi="Times New Roman" w:cs="Times New Roman"/>
                <w:color w:val="000000"/>
                <w:sz w:val="28"/>
                <w:szCs w:val="28"/>
              </w:rPr>
              <w:t xml:space="preserve"> степени</w:t>
            </w:r>
          </w:p>
          <w:p w:rsidR="00FF6C11" w:rsidRPr="00FF6C11" w:rsidRDefault="00FF6C11" w:rsidP="00FF6C11">
            <w:pPr>
              <w:tabs>
                <w:tab w:val="left" w:pos="-142"/>
              </w:tabs>
              <w:spacing w:after="0" w:line="240" w:lineRule="auto"/>
              <w:rPr>
                <w:rFonts w:ascii="Times New Roman" w:hAnsi="Times New Roman" w:cs="Times New Roman"/>
                <w:color w:val="000000"/>
                <w:sz w:val="28"/>
                <w:szCs w:val="28"/>
              </w:rPr>
            </w:pPr>
            <w:r w:rsidRPr="00FF6C11">
              <w:rPr>
                <w:rFonts w:ascii="Times New Roman" w:hAnsi="Times New Roman" w:cs="Times New Roman"/>
                <w:color w:val="000000"/>
                <w:sz w:val="28"/>
                <w:szCs w:val="28"/>
              </w:rPr>
              <w:t xml:space="preserve">Диплом </w:t>
            </w:r>
            <w:r w:rsidRPr="00FF6C11">
              <w:rPr>
                <w:rFonts w:ascii="Times New Roman" w:hAnsi="Times New Roman" w:cs="Times New Roman"/>
                <w:color w:val="000000"/>
                <w:sz w:val="28"/>
                <w:szCs w:val="28"/>
                <w:lang w:val="en-US"/>
              </w:rPr>
              <w:t>II</w:t>
            </w:r>
            <w:r w:rsidRPr="00FF6C11">
              <w:rPr>
                <w:rFonts w:ascii="Times New Roman" w:hAnsi="Times New Roman" w:cs="Times New Roman"/>
                <w:color w:val="000000"/>
                <w:sz w:val="28"/>
                <w:szCs w:val="28"/>
              </w:rPr>
              <w:t xml:space="preserve"> степени</w:t>
            </w:r>
          </w:p>
          <w:p w:rsidR="00FF6C11" w:rsidRPr="00FF6C11" w:rsidRDefault="00FF6C11" w:rsidP="001E24A7">
            <w:pPr>
              <w:tabs>
                <w:tab w:val="left" w:pos="-142"/>
              </w:tabs>
              <w:spacing w:after="0" w:line="240" w:lineRule="auto"/>
              <w:rPr>
                <w:rFonts w:ascii="Times New Roman" w:hAnsi="Times New Roman" w:cs="Times New Roman"/>
                <w:color w:val="000000"/>
                <w:sz w:val="28"/>
                <w:szCs w:val="28"/>
              </w:rPr>
            </w:pPr>
          </w:p>
        </w:tc>
      </w:tr>
      <w:tr w:rsidR="00FF6C11" w:rsidRPr="00FF6C11" w:rsidTr="00FF6C11">
        <w:tc>
          <w:tcPr>
            <w:tcW w:w="2944" w:type="dxa"/>
            <w:tcBorders>
              <w:top w:val="single" w:sz="4" w:space="0" w:color="000000"/>
              <w:left w:val="single" w:sz="4" w:space="0" w:color="000000"/>
              <w:bottom w:val="single" w:sz="4" w:space="0" w:color="000000"/>
            </w:tcBorders>
            <w:shd w:val="clear" w:color="auto" w:fill="auto"/>
          </w:tcPr>
          <w:p w:rsidR="00FF6C11" w:rsidRPr="00FF6C11" w:rsidRDefault="00FF6C11" w:rsidP="001E24A7">
            <w:pPr>
              <w:widowControl w:val="0"/>
              <w:spacing w:after="0" w:line="240" w:lineRule="auto"/>
              <w:rPr>
                <w:rFonts w:ascii="Times New Roman" w:hAnsi="Times New Roman" w:cs="Times New Roman"/>
                <w:color w:val="000000"/>
                <w:sz w:val="28"/>
                <w:szCs w:val="28"/>
              </w:rPr>
            </w:pPr>
            <w:r w:rsidRPr="00FF6C11">
              <w:rPr>
                <w:rFonts w:ascii="Times New Roman" w:hAnsi="Times New Roman" w:cs="Times New Roman"/>
                <w:color w:val="000000"/>
                <w:sz w:val="28"/>
                <w:szCs w:val="28"/>
              </w:rPr>
              <w:t>Муниципальный</w:t>
            </w:r>
          </w:p>
        </w:tc>
        <w:tc>
          <w:tcPr>
            <w:tcW w:w="2415" w:type="dxa"/>
            <w:tcBorders>
              <w:top w:val="single" w:sz="4" w:space="0" w:color="000000"/>
              <w:left w:val="single" w:sz="4" w:space="0" w:color="000000"/>
              <w:bottom w:val="single" w:sz="4" w:space="0" w:color="000000"/>
            </w:tcBorders>
            <w:shd w:val="clear" w:color="auto" w:fill="auto"/>
          </w:tcPr>
          <w:p w:rsidR="00FF6C11" w:rsidRPr="002B41D9" w:rsidRDefault="00FF6C11" w:rsidP="001E24A7">
            <w:pPr>
              <w:widowControl w:val="0"/>
              <w:spacing w:after="0" w:line="240" w:lineRule="auto"/>
              <w:rPr>
                <w:rFonts w:ascii="Times New Roman" w:hAnsi="Times New Roman" w:cs="Times New Roman"/>
                <w:color w:val="000000"/>
                <w:sz w:val="28"/>
                <w:szCs w:val="28"/>
              </w:rPr>
            </w:pPr>
            <w:r w:rsidRPr="00FF6C11">
              <w:rPr>
                <w:rFonts w:ascii="Times New Roman" w:hAnsi="Times New Roman" w:cs="Times New Roman"/>
                <w:color w:val="000000"/>
                <w:sz w:val="28"/>
                <w:szCs w:val="28"/>
              </w:rPr>
              <w:t>Районный конкурс дидактических игр и пособий среди работников дошкольного образования Рязанского района</w:t>
            </w:r>
          </w:p>
          <w:p w:rsidR="00FF6C11" w:rsidRPr="002B41D9" w:rsidRDefault="00FF6C11" w:rsidP="001E24A7">
            <w:pPr>
              <w:widowControl w:val="0"/>
              <w:spacing w:after="0" w:line="240" w:lineRule="auto"/>
              <w:rPr>
                <w:rFonts w:ascii="Times New Roman" w:hAnsi="Times New Roman" w:cs="Times New Roman"/>
                <w:color w:val="000000"/>
                <w:sz w:val="28"/>
                <w:szCs w:val="28"/>
              </w:rPr>
            </w:pPr>
          </w:p>
        </w:tc>
        <w:tc>
          <w:tcPr>
            <w:tcW w:w="3543" w:type="dxa"/>
            <w:tcBorders>
              <w:top w:val="single" w:sz="4" w:space="0" w:color="000000"/>
              <w:left w:val="single" w:sz="4" w:space="0" w:color="000000"/>
              <w:bottom w:val="single" w:sz="4" w:space="0" w:color="000000"/>
            </w:tcBorders>
            <w:shd w:val="clear" w:color="auto" w:fill="auto"/>
          </w:tcPr>
          <w:p w:rsidR="00FF6C11" w:rsidRPr="00FF6C11" w:rsidRDefault="00FF6C11" w:rsidP="001E24A7">
            <w:pPr>
              <w:widowControl w:val="0"/>
              <w:spacing w:after="0" w:line="240" w:lineRule="auto"/>
              <w:ind w:firstLine="3"/>
              <w:jc w:val="both"/>
              <w:rPr>
                <w:rFonts w:ascii="Times New Roman" w:hAnsi="Times New Roman" w:cs="Times New Roman"/>
                <w:color w:val="000000"/>
                <w:sz w:val="28"/>
                <w:szCs w:val="28"/>
              </w:rPr>
            </w:pPr>
            <w:proofErr w:type="spellStart"/>
            <w:r w:rsidRPr="00FF6C11">
              <w:rPr>
                <w:rFonts w:ascii="Times New Roman" w:hAnsi="Times New Roman" w:cs="Times New Roman"/>
                <w:color w:val="000000"/>
                <w:sz w:val="28"/>
                <w:szCs w:val="28"/>
              </w:rPr>
              <w:t>Степанченко</w:t>
            </w:r>
            <w:proofErr w:type="spellEnd"/>
            <w:r w:rsidRPr="00FF6C11">
              <w:rPr>
                <w:rFonts w:ascii="Times New Roman" w:hAnsi="Times New Roman" w:cs="Times New Roman"/>
                <w:color w:val="000000"/>
                <w:sz w:val="28"/>
                <w:szCs w:val="28"/>
              </w:rPr>
              <w:t xml:space="preserve"> Наталья Михайловна</w:t>
            </w:r>
          </w:p>
          <w:p w:rsidR="00FF6C11" w:rsidRPr="00FF6C11" w:rsidRDefault="00FF6C11" w:rsidP="001E24A7">
            <w:pPr>
              <w:widowControl w:val="0"/>
              <w:spacing w:after="0" w:line="240" w:lineRule="auto"/>
              <w:ind w:firstLine="3"/>
              <w:jc w:val="both"/>
              <w:rPr>
                <w:rFonts w:ascii="Times New Roman" w:hAnsi="Times New Roman" w:cs="Times New Roman"/>
                <w:color w:val="000000"/>
                <w:sz w:val="28"/>
                <w:szCs w:val="28"/>
              </w:rPr>
            </w:pPr>
            <w:proofErr w:type="spellStart"/>
            <w:r w:rsidRPr="00FF6C11">
              <w:rPr>
                <w:rFonts w:ascii="Times New Roman" w:hAnsi="Times New Roman" w:cs="Times New Roman"/>
                <w:color w:val="000000"/>
                <w:sz w:val="28"/>
                <w:szCs w:val="28"/>
              </w:rPr>
              <w:t>Олейникова</w:t>
            </w:r>
            <w:proofErr w:type="spellEnd"/>
            <w:r w:rsidRPr="00FF6C11">
              <w:rPr>
                <w:rFonts w:ascii="Times New Roman" w:hAnsi="Times New Roman" w:cs="Times New Roman"/>
                <w:color w:val="000000"/>
                <w:sz w:val="28"/>
                <w:szCs w:val="28"/>
              </w:rPr>
              <w:t xml:space="preserve"> Елена Николаевна</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FF6C11" w:rsidRPr="00FF6C11" w:rsidRDefault="00FF6C11" w:rsidP="001E24A7">
            <w:pPr>
              <w:spacing w:after="0" w:line="240" w:lineRule="auto"/>
              <w:rPr>
                <w:rFonts w:ascii="Times New Roman" w:hAnsi="Times New Roman" w:cs="Times New Roman"/>
                <w:color w:val="000000"/>
                <w:sz w:val="28"/>
                <w:szCs w:val="28"/>
              </w:rPr>
            </w:pPr>
            <w:r w:rsidRPr="00FF6C11">
              <w:rPr>
                <w:rFonts w:ascii="Times New Roman" w:hAnsi="Times New Roman" w:cs="Times New Roman"/>
                <w:color w:val="000000"/>
                <w:sz w:val="28"/>
                <w:szCs w:val="28"/>
              </w:rPr>
              <w:t>Диплом участника</w:t>
            </w:r>
          </w:p>
          <w:p w:rsidR="00FF6C11" w:rsidRPr="00FF6C11" w:rsidRDefault="00FF6C11" w:rsidP="001E24A7">
            <w:pPr>
              <w:spacing w:after="0" w:line="240" w:lineRule="auto"/>
              <w:rPr>
                <w:rFonts w:ascii="Times New Roman" w:hAnsi="Times New Roman" w:cs="Times New Roman"/>
                <w:sz w:val="28"/>
                <w:szCs w:val="28"/>
              </w:rPr>
            </w:pPr>
            <w:r w:rsidRPr="00FF6C11">
              <w:rPr>
                <w:rFonts w:ascii="Times New Roman" w:hAnsi="Times New Roman" w:cs="Times New Roman"/>
                <w:color w:val="000000"/>
                <w:sz w:val="28"/>
                <w:szCs w:val="28"/>
              </w:rPr>
              <w:t xml:space="preserve">Диплом </w:t>
            </w:r>
            <w:r w:rsidRPr="00FF6C11">
              <w:rPr>
                <w:rFonts w:ascii="Times New Roman" w:hAnsi="Times New Roman" w:cs="Times New Roman"/>
                <w:color w:val="000000"/>
                <w:sz w:val="28"/>
                <w:szCs w:val="28"/>
                <w:lang w:val="en-US"/>
              </w:rPr>
              <w:t>II</w:t>
            </w:r>
            <w:r w:rsidRPr="00FF6C11">
              <w:rPr>
                <w:rFonts w:ascii="Times New Roman" w:hAnsi="Times New Roman" w:cs="Times New Roman"/>
                <w:color w:val="000000"/>
                <w:sz w:val="28"/>
                <w:szCs w:val="28"/>
              </w:rPr>
              <w:t xml:space="preserve"> степени</w:t>
            </w:r>
          </w:p>
        </w:tc>
      </w:tr>
      <w:tr w:rsidR="00FF6C11" w:rsidRPr="00FF6C11" w:rsidTr="00FF6C11">
        <w:tc>
          <w:tcPr>
            <w:tcW w:w="2944" w:type="dxa"/>
            <w:tcBorders>
              <w:top w:val="single" w:sz="4" w:space="0" w:color="000000"/>
              <w:left w:val="single" w:sz="4" w:space="0" w:color="000000"/>
              <w:bottom w:val="single" w:sz="4" w:space="0" w:color="000000"/>
            </w:tcBorders>
            <w:shd w:val="clear" w:color="auto" w:fill="auto"/>
          </w:tcPr>
          <w:p w:rsidR="00FF6C11" w:rsidRPr="00FF6C11" w:rsidRDefault="00483C6B" w:rsidP="001E24A7">
            <w:pPr>
              <w:widowControl w:val="0"/>
              <w:spacing w:after="0" w:line="240" w:lineRule="auto"/>
              <w:rPr>
                <w:rFonts w:ascii="Times New Roman" w:hAnsi="Times New Roman" w:cs="Times New Roman"/>
                <w:color w:val="000000"/>
                <w:sz w:val="28"/>
                <w:szCs w:val="28"/>
              </w:rPr>
            </w:pPr>
            <w:r>
              <w:rPr>
                <w:rFonts w:ascii="Times New Roman" w:hAnsi="Times New Roman" w:cs="Times New Roman"/>
                <w:noProof/>
                <w:color w:val="000000"/>
                <w:sz w:val="28"/>
                <w:szCs w:val="28"/>
              </w:rPr>
              <w:lastRenderedPageBreak/>
              <w:drawing>
                <wp:anchor distT="0" distB="0" distL="114300" distR="114300" simplePos="0" relativeHeight="251726848" behindDoc="1" locked="0" layoutInCell="1" allowOverlap="1">
                  <wp:simplePos x="0" y="0"/>
                  <wp:positionH relativeFrom="column">
                    <wp:posOffset>-509279</wp:posOffset>
                  </wp:positionH>
                  <wp:positionV relativeFrom="paragraph">
                    <wp:posOffset>-726440</wp:posOffset>
                  </wp:positionV>
                  <wp:extent cx="7574507" cy="10754436"/>
                  <wp:effectExtent l="0" t="0" r="0" b="0"/>
                  <wp:wrapNone/>
                  <wp:docPr id="51" name="Рисунок 31" descr="https://www.live-counter.com/was-tesla-anders-macht/index_htm_files/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live-counter.com/was-tesla-anders-macht/index_htm_files/246.png"/>
                          <pic:cNvPicPr>
                            <a:picLocks noChangeAspect="1" noChangeArrowheads="1"/>
                          </pic:cNvPicPr>
                        </pic:nvPicPr>
                        <pic:blipFill>
                          <a:blip r:embed="rId6"/>
                          <a:srcRect/>
                          <a:stretch>
                            <a:fillRect/>
                          </a:stretch>
                        </pic:blipFill>
                        <pic:spPr bwMode="auto">
                          <a:xfrm>
                            <a:off x="0" y="0"/>
                            <a:ext cx="7574507" cy="10754436"/>
                          </a:xfrm>
                          <a:prstGeom prst="rect">
                            <a:avLst/>
                          </a:prstGeom>
                          <a:noFill/>
                          <a:ln w="9525">
                            <a:noFill/>
                            <a:miter lim="800000"/>
                            <a:headEnd/>
                            <a:tailEnd/>
                          </a:ln>
                        </pic:spPr>
                      </pic:pic>
                    </a:graphicData>
                  </a:graphic>
                </wp:anchor>
              </w:drawing>
            </w:r>
            <w:r w:rsidR="00FF6C11" w:rsidRPr="00FF6C11">
              <w:rPr>
                <w:rFonts w:ascii="Times New Roman" w:hAnsi="Times New Roman" w:cs="Times New Roman"/>
                <w:color w:val="000000"/>
                <w:sz w:val="28"/>
                <w:szCs w:val="28"/>
              </w:rPr>
              <w:t>Муниципальный</w:t>
            </w:r>
          </w:p>
        </w:tc>
        <w:tc>
          <w:tcPr>
            <w:tcW w:w="2415" w:type="dxa"/>
            <w:tcBorders>
              <w:top w:val="single" w:sz="4" w:space="0" w:color="000000"/>
              <w:left w:val="single" w:sz="4" w:space="0" w:color="000000"/>
              <w:bottom w:val="single" w:sz="4" w:space="0" w:color="000000"/>
            </w:tcBorders>
            <w:shd w:val="clear" w:color="auto" w:fill="auto"/>
          </w:tcPr>
          <w:p w:rsidR="00FF6C11" w:rsidRPr="00FF6C11" w:rsidRDefault="00FF6C11" w:rsidP="001E24A7">
            <w:pPr>
              <w:pStyle w:val="2"/>
              <w:shd w:val="clear" w:color="auto" w:fill="FFFFFF"/>
              <w:spacing w:before="0" w:line="240" w:lineRule="auto"/>
              <w:rPr>
                <w:rFonts w:ascii="Times New Roman" w:hAnsi="Times New Roman" w:cs="Times New Roman"/>
                <w:color w:val="000000"/>
                <w:sz w:val="28"/>
                <w:szCs w:val="28"/>
              </w:rPr>
            </w:pPr>
            <w:r w:rsidRPr="00FF6C11">
              <w:rPr>
                <w:rFonts w:ascii="Times New Roman" w:hAnsi="Times New Roman" w:cs="Times New Roman"/>
                <w:b w:val="0"/>
                <w:color w:val="000000"/>
                <w:sz w:val="28"/>
                <w:szCs w:val="28"/>
              </w:rPr>
              <w:t>Районный конкурс «</w:t>
            </w:r>
            <w:proofErr w:type="spellStart"/>
            <w:r w:rsidRPr="00FF6C11">
              <w:rPr>
                <w:rFonts w:ascii="Times New Roman" w:hAnsi="Times New Roman" w:cs="Times New Roman"/>
                <w:b w:val="0"/>
                <w:color w:val="000000"/>
                <w:sz w:val="28"/>
                <w:szCs w:val="28"/>
              </w:rPr>
              <w:t>Инноватика</w:t>
            </w:r>
            <w:proofErr w:type="spellEnd"/>
            <w:r w:rsidRPr="00FF6C11">
              <w:rPr>
                <w:rFonts w:ascii="Times New Roman" w:hAnsi="Times New Roman" w:cs="Times New Roman"/>
                <w:b w:val="0"/>
                <w:color w:val="000000"/>
                <w:sz w:val="28"/>
                <w:szCs w:val="28"/>
              </w:rPr>
              <w:t>. Образование. Мастерство»</w:t>
            </w:r>
          </w:p>
          <w:p w:rsidR="00FF6C11" w:rsidRPr="00FF6C11" w:rsidRDefault="00FF6C11" w:rsidP="001E24A7">
            <w:pPr>
              <w:widowControl w:val="0"/>
              <w:spacing w:after="0" w:line="240" w:lineRule="auto"/>
              <w:rPr>
                <w:rFonts w:ascii="Times New Roman" w:hAnsi="Times New Roman" w:cs="Times New Roman"/>
                <w:color w:val="000000"/>
                <w:sz w:val="28"/>
                <w:szCs w:val="28"/>
              </w:rPr>
            </w:pPr>
          </w:p>
        </w:tc>
        <w:tc>
          <w:tcPr>
            <w:tcW w:w="3543" w:type="dxa"/>
            <w:tcBorders>
              <w:top w:val="single" w:sz="4" w:space="0" w:color="000000"/>
              <w:left w:val="single" w:sz="4" w:space="0" w:color="000000"/>
              <w:bottom w:val="single" w:sz="4" w:space="0" w:color="000000"/>
            </w:tcBorders>
            <w:shd w:val="clear" w:color="auto" w:fill="auto"/>
          </w:tcPr>
          <w:p w:rsidR="00FF6C11" w:rsidRPr="00FF6C11" w:rsidRDefault="00FF6C11" w:rsidP="00FF6C11">
            <w:pPr>
              <w:widowControl w:val="0"/>
              <w:spacing w:after="0" w:line="240" w:lineRule="auto"/>
              <w:ind w:firstLine="3"/>
              <w:jc w:val="both"/>
              <w:rPr>
                <w:rFonts w:ascii="Times New Roman" w:hAnsi="Times New Roman" w:cs="Times New Roman"/>
                <w:color w:val="000000"/>
                <w:sz w:val="28"/>
                <w:szCs w:val="28"/>
              </w:rPr>
            </w:pPr>
            <w:proofErr w:type="spellStart"/>
            <w:r w:rsidRPr="00FF6C11">
              <w:rPr>
                <w:rFonts w:ascii="Times New Roman" w:hAnsi="Times New Roman" w:cs="Times New Roman"/>
                <w:color w:val="000000"/>
                <w:sz w:val="28"/>
                <w:szCs w:val="28"/>
              </w:rPr>
              <w:t>Олейникова</w:t>
            </w:r>
            <w:proofErr w:type="spellEnd"/>
            <w:r w:rsidRPr="00FF6C11">
              <w:rPr>
                <w:rFonts w:ascii="Times New Roman" w:hAnsi="Times New Roman" w:cs="Times New Roman"/>
                <w:color w:val="000000"/>
                <w:sz w:val="28"/>
                <w:szCs w:val="28"/>
              </w:rPr>
              <w:t xml:space="preserve"> Елена Николаевна</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FF6C11" w:rsidRPr="00FF6C11" w:rsidRDefault="00FF6C11" w:rsidP="001E24A7">
            <w:pPr>
              <w:spacing w:after="0" w:line="240" w:lineRule="auto"/>
              <w:rPr>
                <w:rFonts w:ascii="Times New Roman" w:hAnsi="Times New Roman" w:cs="Times New Roman"/>
                <w:color w:val="000000"/>
                <w:sz w:val="28"/>
                <w:szCs w:val="28"/>
              </w:rPr>
            </w:pPr>
            <w:r w:rsidRPr="00FF6C11">
              <w:rPr>
                <w:rFonts w:ascii="Times New Roman" w:hAnsi="Times New Roman" w:cs="Times New Roman"/>
                <w:color w:val="000000"/>
                <w:sz w:val="28"/>
                <w:szCs w:val="28"/>
              </w:rPr>
              <w:t>Диплом участника</w:t>
            </w:r>
          </w:p>
          <w:p w:rsidR="00FF6C11" w:rsidRPr="00FF6C11" w:rsidRDefault="00FF6C11" w:rsidP="001E24A7">
            <w:pPr>
              <w:spacing w:after="0" w:line="240" w:lineRule="auto"/>
              <w:rPr>
                <w:rFonts w:ascii="Times New Roman" w:hAnsi="Times New Roman" w:cs="Times New Roman"/>
                <w:color w:val="000000"/>
                <w:sz w:val="28"/>
                <w:szCs w:val="28"/>
              </w:rPr>
            </w:pPr>
          </w:p>
        </w:tc>
      </w:tr>
      <w:tr w:rsidR="00FF6C11" w:rsidRPr="00FF6C11" w:rsidTr="00FF6C11">
        <w:tc>
          <w:tcPr>
            <w:tcW w:w="2944" w:type="dxa"/>
            <w:tcBorders>
              <w:top w:val="single" w:sz="4" w:space="0" w:color="000000"/>
              <w:left w:val="single" w:sz="4" w:space="0" w:color="000000"/>
              <w:bottom w:val="single" w:sz="4" w:space="0" w:color="000000"/>
            </w:tcBorders>
            <w:shd w:val="clear" w:color="auto" w:fill="auto"/>
          </w:tcPr>
          <w:p w:rsidR="00FF6C11" w:rsidRPr="00FF6C11" w:rsidRDefault="00FF6C11" w:rsidP="001E24A7">
            <w:pPr>
              <w:widowControl w:val="0"/>
              <w:spacing w:after="0" w:line="240" w:lineRule="auto"/>
              <w:rPr>
                <w:rFonts w:ascii="Times New Roman" w:hAnsi="Times New Roman" w:cs="Times New Roman"/>
                <w:color w:val="000000"/>
                <w:sz w:val="28"/>
                <w:szCs w:val="28"/>
              </w:rPr>
            </w:pPr>
            <w:r w:rsidRPr="00FF6C11">
              <w:rPr>
                <w:rFonts w:ascii="Times New Roman" w:hAnsi="Times New Roman" w:cs="Times New Roman"/>
                <w:color w:val="000000"/>
                <w:sz w:val="28"/>
                <w:szCs w:val="28"/>
              </w:rPr>
              <w:t xml:space="preserve">Муниципальный этап Всероссийского профессионального конкурса </w:t>
            </w:r>
          </w:p>
        </w:tc>
        <w:tc>
          <w:tcPr>
            <w:tcW w:w="2415" w:type="dxa"/>
            <w:tcBorders>
              <w:top w:val="single" w:sz="4" w:space="0" w:color="000000"/>
              <w:left w:val="single" w:sz="4" w:space="0" w:color="000000"/>
              <w:bottom w:val="single" w:sz="4" w:space="0" w:color="000000"/>
            </w:tcBorders>
            <w:shd w:val="clear" w:color="auto" w:fill="auto"/>
          </w:tcPr>
          <w:p w:rsidR="00FF6C11" w:rsidRPr="00FF6C11" w:rsidRDefault="00FF6C11" w:rsidP="001E24A7">
            <w:pPr>
              <w:widowControl w:val="0"/>
              <w:spacing w:after="0" w:line="240" w:lineRule="auto"/>
              <w:rPr>
                <w:rFonts w:ascii="Times New Roman" w:hAnsi="Times New Roman" w:cs="Times New Roman"/>
                <w:color w:val="000000"/>
                <w:sz w:val="28"/>
                <w:szCs w:val="28"/>
              </w:rPr>
            </w:pPr>
            <w:r w:rsidRPr="00FF6C11">
              <w:rPr>
                <w:rFonts w:ascii="Times New Roman" w:hAnsi="Times New Roman" w:cs="Times New Roman"/>
                <w:color w:val="000000"/>
                <w:sz w:val="28"/>
                <w:szCs w:val="28"/>
              </w:rPr>
              <w:t xml:space="preserve">«ВОСПИТАТЕЛЬ ГОДА 2021» </w:t>
            </w:r>
          </w:p>
        </w:tc>
        <w:tc>
          <w:tcPr>
            <w:tcW w:w="3543" w:type="dxa"/>
            <w:tcBorders>
              <w:top w:val="single" w:sz="4" w:space="0" w:color="000000"/>
              <w:left w:val="single" w:sz="4" w:space="0" w:color="000000"/>
              <w:bottom w:val="single" w:sz="4" w:space="0" w:color="000000"/>
            </w:tcBorders>
            <w:shd w:val="clear" w:color="auto" w:fill="auto"/>
          </w:tcPr>
          <w:p w:rsidR="00FF6C11" w:rsidRPr="00FF6C11" w:rsidRDefault="00FF6C11" w:rsidP="001E24A7">
            <w:pPr>
              <w:widowControl w:val="0"/>
              <w:spacing w:after="0" w:line="240" w:lineRule="auto"/>
              <w:rPr>
                <w:rFonts w:ascii="Times New Roman" w:hAnsi="Times New Roman" w:cs="Times New Roman"/>
                <w:color w:val="000000"/>
                <w:sz w:val="28"/>
                <w:szCs w:val="28"/>
              </w:rPr>
            </w:pPr>
            <w:r w:rsidRPr="00FF6C11">
              <w:rPr>
                <w:rFonts w:ascii="Times New Roman" w:hAnsi="Times New Roman" w:cs="Times New Roman"/>
                <w:color w:val="000000"/>
                <w:sz w:val="28"/>
                <w:szCs w:val="28"/>
              </w:rPr>
              <w:t>Полина Татьяна Николаевна</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FF6C11" w:rsidRPr="00FF6C11" w:rsidRDefault="00FF6C11" w:rsidP="001E24A7">
            <w:pPr>
              <w:spacing w:after="0" w:line="240" w:lineRule="auto"/>
              <w:rPr>
                <w:rFonts w:ascii="Times New Roman" w:hAnsi="Times New Roman" w:cs="Times New Roman"/>
                <w:sz w:val="28"/>
                <w:szCs w:val="28"/>
              </w:rPr>
            </w:pPr>
            <w:r w:rsidRPr="00FF6C11">
              <w:rPr>
                <w:rFonts w:ascii="Times New Roman" w:hAnsi="Times New Roman" w:cs="Times New Roman"/>
                <w:color w:val="000000"/>
                <w:sz w:val="28"/>
                <w:szCs w:val="28"/>
              </w:rPr>
              <w:t>Диплом участника</w:t>
            </w:r>
          </w:p>
        </w:tc>
      </w:tr>
      <w:tr w:rsidR="00FF6C11" w:rsidRPr="00FF6C11" w:rsidTr="00FF6C11">
        <w:tc>
          <w:tcPr>
            <w:tcW w:w="2944" w:type="dxa"/>
            <w:tcBorders>
              <w:top w:val="single" w:sz="4" w:space="0" w:color="000000"/>
              <w:left w:val="single" w:sz="4" w:space="0" w:color="000000"/>
              <w:bottom w:val="single" w:sz="4" w:space="0" w:color="000000"/>
            </w:tcBorders>
            <w:shd w:val="clear" w:color="auto" w:fill="auto"/>
          </w:tcPr>
          <w:p w:rsidR="00FF6C11" w:rsidRPr="00FF6C11" w:rsidRDefault="00FF6C11" w:rsidP="001E24A7">
            <w:pPr>
              <w:widowControl w:val="0"/>
              <w:spacing w:after="0" w:line="240" w:lineRule="auto"/>
              <w:rPr>
                <w:rFonts w:ascii="Times New Roman" w:hAnsi="Times New Roman" w:cs="Times New Roman"/>
                <w:color w:val="000000"/>
                <w:sz w:val="28"/>
                <w:szCs w:val="28"/>
              </w:rPr>
            </w:pPr>
            <w:r w:rsidRPr="00FF6C11">
              <w:rPr>
                <w:rFonts w:ascii="Times New Roman" w:hAnsi="Times New Roman" w:cs="Times New Roman"/>
                <w:color w:val="000000"/>
                <w:sz w:val="28"/>
                <w:szCs w:val="28"/>
              </w:rPr>
              <w:t xml:space="preserve">Региональный этап </w:t>
            </w:r>
            <w:r w:rsidRPr="00FF6C11">
              <w:rPr>
                <w:rFonts w:ascii="Times New Roman" w:hAnsi="Times New Roman" w:cs="Times New Roman"/>
                <w:color w:val="000000"/>
                <w:sz w:val="28"/>
                <w:szCs w:val="28"/>
                <w:lang w:val="en-US"/>
              </w:rPr>
              <w:t>VIII</w:t>
            </w:r>
            <w:r w:rsidRPr="00FF6C11">
              <w:rPr>
                <w:rFonts w:ascii="Times New Roman" w:hAnsi="Times New Roman" w:cs="Times New Roman"/>
                <w:color w:val="000000"/>
                <w:sz w:val="28"/>
                <w:szCs w:val="28"/>
              </w:rPr>
              <w:t xml:space="preserve"> Всероссийского конкурса</w:t>
            </w:r>
          </w:p>
        </w:tc>
        <w:tc>
          <w:tcPr>
            <w:tcW w:w="2415" w:type="dxa"/>
            <w:tcBorders>
              <w:top w:val="single" w:sz="4" w:space="0" w:color="000000"/>
              <w:left w:val="single" w:sz="4" w:space="0" w:color="000000"/>
              <w:bottom w:val="single" w:sz="4" w:space="0" w:color="000000"/>
            </w:tcBorders>
            <w:shd w:val="clear" w:color="auto" w:fill="auto"/>
          </w:tcPr>
          <w:p w:rsidR="00FF6C11" w:rsidRPr="00FF6C11" w:rsidRDefault="00FF6C11" w:rsidP="001E24A7">
            <w:pPr>
              <w:widowControl w:val="0"/>
              <w:spacing w:after="0" w:line="240" w:lineRule="auto"/>
              <w:rPr>
                <w:rFonts w:ascii="Times New Roman" w:hAnsi="Times New Roman" w:cs="Times New Roman"/>
                <w:color w:val="000000"/>
                <w:sz w:val="28"/>
                <w:szCs w:val="28"/>
              </w:rPr>
            </w:pPr>
            <w:r w:rsidRPr="00FF6C11">
              <w:rPr>
                <w:rFonts w:ascii="Times New Roman" w:hAnsi="Times New Roman" w:cs="Times New Roman"/>
                <w:color w:val="000000"/>
                <w:sz w:val="28"/>
                <w:szCs w:val="28"/>
              </w:rPr>
              <w:t>«Воспитатели России»</w:t>
            </w:r>
          </w:p>
        </w:tc>
        <w:tc>
          <w:tcPr>
            <w:tcW w:w="3543" w:type="dxa"/>
            <w:tcBorders>
              <w:top w:val="single" w:sz="4" w:space="0" w:color="000000"/>
              <w:left w:val="single" w:sz="4" w:space="0" w:color="000000"/>
              <w:bottom w:val="single" w:sz="4" w:space="0" w:color="000000"/>
            </w:tcBorders>
            <w:shd w:val="clear" w:color="auto" w:fill="auto"/>
          </w:tcPr>
          <w:p w:rsidR="00FF6C11" w:rsidRPr="00FF6C11" w:rsidRDefault="00FF6C11" w:rsidP="001E24A7">
            <w:pPr>
              <w:widowControl w:val="0"/>
              <w:spacing w:after="0" w:line="240" w:lineRule="auto"/>
              <w:rPr>
                <w:rFonts w:ascii="Times New Roman" w:hAnsi="Times New Roman" w:cs="Times New Roman"/>
                <w:color w:val="000000"/>
                <w:sz w:val="28"/>
                <w:szCs w:val="28"/>
              </w:rPr>
            </w:pPr>
            <w:r w:rsidRPr="00FF6C11">
              <w:rPr>
                <w:rFonts w:ascii="Times New Roman" w:hAnsi="Times New Roman" w:cs="Times New Roman"/>
                <w:color w:val="000000"/>
                <w:sz w:val="28"/>
                <w:szCs w:val="28"/>
              </w:rPr>
              <w:t>Кулешова Лилия Руслановна</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FF6C11" w:rsidRPr="00FF6C11" w:rsidRDefault="00FF6C11" w:rsidP="001E24A7">
            <w:pPr>
              <w:spacing w:after="0" w:line="240" w:lineRule="auto"/>
              <w:rPr>
                <w:rFonts w:ascii="Times New Roman" w:hAnsi="Times New Roman" w:cs="Times New Roman"/>
                <w:sz w:val="28"/>
                <w:szCs w:val="28"/>
              </w:rPr>
            </w:pPr>
            <w:r w:rsidRPr="00FF6C11">
              <w:rPr>
                <w:rFonts w:ascii="Times New Roman" w:hAnsi="Times New Roman" w:cs="Times New Roman"/>
                <w:color w:val="000000"/>
                <w:sz w:val="28"/>
                <w:szCs w:val="28"/>
              </w:rPr>
              <w:t>Благодарственное письмо</w:t>
            </w:r>
          </w:p>
        </w:tc>
      </w:tr>
      <w:tr w:rsidR="00FF6C11" w:rsidRPr="00FF6C11" w:rsidTr="00FF6C11">
        <w:tc>
          <w:tcPr>
            <w:tcW w:w="2944" w:type="dxa"/>
            <w:tcBorders>
              <w:top w:val="single" w:sz="4" w:space="0" w:color="000000"/>
              <w:left w:val="single" w:sz="4" w:space="0" w:color="000000"/>
              <w:bottom w:val="single" w:sz="4" w:space="0" w:color="000000"/>
            </w:tcBorders>
            <w:shd w:val="clear" w:color="auto" w:fill="auto"/>
          </w:tcPr>
          <w:p w:rsidR="00FF6C11" w:rsidRPr="00FF6C11" w:rsidRDefault="00FF6C11" w:rsidP="001E24A7">
            <w:pPr>
              <w:widowControl w:val="0"/>
              <w:spacing w:after="0" w:line="240" w:lineRule="auto"/>
              <w:rPr>
                <w:rFonts w:ascii="Times New Roman" w:hAnsi="Times New Roman" w:cs="Times New Roman"/>
                <w:color w:val="000000"/>
                <w:sz w:val="28"/>
                <w:szCs w:val="28"/>
              </w:rPr>
            </w:pPr>
            <w:r w:rsidRPr="00FF6C11">
              <w:rPr>
                <w:rFonts w:ascii="Times New Roman" w:hAnsi="Times New Roman" w:cs="Times New Roman"/>
                <w:color w:val="000000"/>
                <w:sz w:val="28"/>
                <w:szCs w:val="28"/>
              </w:rPr>
              <w:t xml:space="preserve">Всероссийский педагогический </w:t>
            </w:r>
            <w:proofErr w:type="spellStart"/>
            <w:r w:rsidRPr="00FF6C11">
              <w:rPr>
                <w:rFonts w:ascii="Times New Roman" w:hAnsi="Times New Roman" w:cs="Times New Roman"/>
                <w:color w:val="000000"/>
                <w:sz w:val="28"/>
                <w:szCs w:val="28"/>
              </w:rPr>
              <w:t>вебинар</w:t>
            </w:r>
            <w:proofErr w:type="spellEnd"/>
          </w:p>
        </w:tc>
        <w:tc>
          <w:tcPr>
            <w:tcW w:w="2415" w:type="dxa"/>
            <w:tcBorders>
              <w:top w:val="single" w:sz="4" w:space="0" w:color="000000"/>
              <w:left w:val="single" w:sz="4" w:space="0" w:color="000000"/>
              <w:bottom w:val="single" w:sz="4" w:space="0" w:color="000000"/>
            </w:tcBorders>
            <w:shd w:val="clear" w:color="auto" w:fill="auto"/>
          </w:tcPr>
          <w:p w:rsidR="00FF6C11" w:rsidRPr="00FF6C11" w:rsidRDefault="00FF6C11" w:rsidP="001E24A7">
            <w:pPr>
              <w:widowControl w:val="0"/>
              <w:spacing w:after="0" w:line="240" w:lineRule="auto"/>
              <w:rPr>
                <w:rFonts w:ascii="Times New Roman" w:hAnsi="Times New Roman" w:cs="Times New Roman"/>
                <w:color w:val="000000"/>
                <w:sz w:val="28"/>
                <w:szCs w:val="28"/>
              </w:rPr>
            </w:pPr>
            <w:r w:rsidRPr="00FF6C11">
              <w:rPr>
                <w:rFonts w:ascii="Times New Roman" w:hAnsi="Times New Roman" w:cs="Times New Roman"/>
                <w:color w:val="000000"/>
                <w:sz w:val="28"/>
                <w:szCs w:val="28"/>
              </w:rPr>
              <w:t>«Методы, средства и приёмы повышения эффективности образовательной деятельности»</w:t>
            </w:r>
          </w:p>
        </w:tc>
        <w:tc>
          <w:tcPr>
            <w:tcW w:w="3543" w:type="dxa"/>
            <w:tcBorders>
              <w:top w:val="single" w:sz="4" w:space="0" w:color="000000"/>
              <w:left w:val="single" w:sz="4" w:space="0" w:color="000000"/>
              <w:bottom w:val="single" w:sz="4" w:space="0" w:color="000000"/>
            </w:tcBorders>
            <w:shd w:val="clear" w:color="auto" w:fill="auto"/>
          </w:tcPr>
          <w:p w:rsidR="00FF6C11" w:rsidRPr="00FF6C11" w:rsidRDefault="00FF6C11" w:rsidP="001E24A7">
            <w:pPr>
              <w:widowControl w:val="0"/>
              <w:spacing w:after="0" w:line="240" w:lineRule="auto"/>
              <w:rPr>
                <w:rFonts w:ascii="Times New Roman" w:hAnsi="Times New Roman" w:cs="Times New Roman"/>
                <w:color w:val="000000"/>
                <w:sz w:val="28"/>
                <w:szCs w:val="28"/>
              </w:rPr>
            </w:pPr>
            <w:proofErr w:type="spellStart"/>
            <w:r w:rsidRPr="00FF6C11">
              <w:rPr>
                <w:rFonts w:ascii="Times New Roman" w:hAnsi="Times New Roman" w:cs="Times New Roman"/>
                <w:color w:val="000000"/>
                <w:sz w:val="28"/>
                <w:szCs w:val="28"/>
              </w:rPr>
              <w:t>Таукина</w:t>
            </w:r>
            <w:proofErr w:type="spellEnd"/>
            <w:r w:rsidRPr="00FF6C11">
              <w:rPr>
                <w:rFonts w:ascii="Times New Roman" w:hAnsi="Times New Roman" w:cs="Times New Roman"/>
                <w:color w:val="000000"/>
                <w:sz w:val="28"/>
                <w:szCs w:val="28"/>
              </w:rPr>
              <w:t xml:space="preserve"> Ольга Сергеевна</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FF6C11" w:rsidRPr="00FF6C11" w:rsidRDefault="00FF6C11" w:rsidP="001E24A7">
            <w:pPr>
              <w:spacing w:after="0" w:line="240" w:lineRule="auto"/>
              <w:rPr>
                <w:rFonts w:ascii="Times New Roman" w:hAnsi="Times New Roman" w:cs="Times New Roman"/>
                <w:sz w:val="28"/>
                <w:szCs w:val="28"/>
              </w:rPr>
            </w:pPr>
            <w:r w:rsidRPr="00FF6C11">
              <w:rPr>
                <w:rFonts w:ascii="Times New Roman" w:hAnsi="Times New Roman" w:cs="Times New Roman"/>
                <w:color w:val="000000"/>
                <w:sz w:val="28"/>
                <w:szCs w:val="28"/>
              </w:rPr>
              <w:t>Сертификат участника</w:t>
            </w:r>
          </w:p>
        </w:tc>
      </w:tr>
      <w:tr w:rsidR="00FF6C11" w:rsidRPr="00FF6C11" w:rsidTr="00FF6C11">
        <w:tc>
          <w:tcPr>
            <w:tcW w:w="2944" w:type="dxa"/>
            <w:tcBorders>
              <w:top w:val="single" w:sz="4" w:space="0" w:color="000000"/>
              <w:left w:val="single" w:sz="4" w:space="0" w:color="000000"/>
              <w:bottom w:val="single" w:sz="4" w:space="0" w:color="000000"/>
            </w:tcBorders>
            <w:shd w:val="clear" w:color="auto" w:fill="auto"/>
          </w:tcPr>
          <w:p w:rsidR="00FF6C11" w:rsidRPr="00FF6C11" w:rsidRDefault="00FF6C11" w:rsidP="001E24A7">
            <w:pPr>
              <w:widowControl w:val="0"/>
              <w:spacing w:after="0" w:line="240" w:lineRule="auto"/>
              <w:rPr>
                <w:rFonts w:ascii="Times New Roman" w:hAnsi="Times New Roman" w:cs="Times New Roman"/>
                <w:color w:val="000000"/>
                <w:sz w:val="28"/>
                <w:szCs w:val="28"/>
              </w:rPr>
            </w:pPr>
            <w:r w:rsidRPr="00FF6C11">
              <w:rPr>
                <w:rFonts w:ascii="Times New Roman" w:hAnsi="Times New Roman" w:cs="Times New Roman"/>
                <w:color w:val="000000"/>
                <w:sz w:val="28"/>
                <w:szCs w:val="28"/>
              </w:rPr>
              <w:t xml:space="preserve">Всероссийский педагогический конкурс </w:t>
            </w:r>
          </w:p>
          <w:p w:rsidR="00FF6C11" w:rsidRPr="00FF6C11" w:rsidRDefault="00FF6C11" w:rsidP="001E24A7">
            <w:pPr>
              <w:widowControl w:val="0"/>
              <w:spacing w:after="0" w:line="240" w:lineRule="auto"/>
              <w:rPr>
                <w:rFonts w:ascii="Times New Roman" w:hAnsi="Times New Roman" w:cs="Times New Roman"/>
                <w:color w:val="000000"/>
                <w:sz w:val="28"/>
                <w:szCs w:val="28"/>
              </w:rPr>
            </w:pPr>
          </w:p>
        </w:tc>
        <w:tc>
          <w:tcPr>
            <w:tcW w:w="2415" w:type="dxa"/>
            <w:tcBorders>
              <w:top w:val="single" w:sz="4" w:space="0" w:color="000000"/>
              <w:left w:val="single" w:sz="4" w:space="0" w:color="000000"/>
              <w:bottom w:val="single" w:sz="4" w:space="0" w:color="000000"/>
            </w:tcBorders>
            <w:shd w:val="clear" w:color="auto" w:fill="auto"/>
          </w:tcPr>
          <w:p w:rsidR="00FF6C11" w:rsidRPr="00FF6C11" w:rsidRDefault="00FF6C11" w:rsidP="001E24A7">
            <w:pPr>
              <w:widowControl w:val="0"/>
              <w:spacing w:after="0" w:line="240" w:lineRule="auto"/>
              <w:rPr>
                <w:rFonts w:ascii="Times New Roman" w:hAnsi="Times New Roman" w:cs="Times New Roman"/>
                <w:color w:val="000000"/>
                <w:sz w:val="28"/>
                <w:szCs w:val="28"/>
              </w:rPr>
            </w:pPr>
            <w:r w:rsidRPr="00FF6C11">
              <w:rPr>
                <w:rFonts w:ascii="Times New Roman" w:hAnsi="Times New Roman" w:cs="Times New Roman"/>
                <w:color w:val="000000"/>
                <w:sz w:val="28"/>
                <w:szCs w:val="28"/>
              </w:rPr>
              <w:t xml:space="preserve">«Педагогика </w:t>
            </w:r>
            <w:r w:rsidRPr="00FF6C11">
              <w:rPr>
                <w:rFonts w:ascii="Times New Roman" w:hAnsi="Times New Roman" w:cs="Times New Roman"/>
                <w:color w:val="000000"/>
                <w:sz w:val="28"/>
                <w:szCs w:val="28"/>
                <w:lang w:val="en-US"/>
              </w:rPr>
              <w:t>XXI</w:t>
            </w:r>
            <w:r w:rsidRPr="00FF6C11">
              <w:rPr>
                <w:rFonts w:ascii="Times New Roman" w:hAnsi="Times New Roman" w:cs="Times New Roman"/>
                <w:color w:val="000000"/>
                <w:sz w:val="28"/>
                <w:szCs w:val="28"/>
              </w:rPr>
              <w:t xml:space="preserve"> века: опыт, достижение, методика»</w:t>
            </w:r>
          </w:p>
          <w:p w:rsidR="00FF6C11" w:rsidRPr="00FF6C11" w:rsidRDefault="00FF6C11" w:rsidP="001E24A7">
            <w:pPr>
              <w:widowControl w:val="0"/>
              <w:spacing w:after="0" w:line="240" w:lineRule="auto"/>
              <w:rPr>
                <w:rFonts w:ascii="Times New Roman" w:hAnsi="Times New Roman" w:cs="Times New Roman"/>
                <w:color w:val="000000"/>
                <w:sz w:val="28"/>
                <w:szCs w:val="28"/>
              </w:rPr>
            </w:pPr>
            <w:r w:rsidRPr="00FF6C11">
              <w:rPr>
                <w:rFonts w:ascii="Times New Roman" w:hAnsi="Times New Roman" w:cs="Times New Roman"/>
                <w:color w:val="000000"/>
                <w:sz w:val="28"/>
                <w:szCs w:val="28"/>
              </w:rPr>
              <w:t>(номинация «Обобщение педагогического опыта»)</w:t>
            </w:r>
          </w:p>
        </w:tc>
        <w:tc>
          <w:tcPr>
            <w:tcW w:w="3543" w:type="dxa"/>
            <w:tcBorders>
              <w:top w:val="single" w:sz="4" w:space="0" w:color="000000"/>
              <w:left w:val="single" w:sz="4" w:space="0" w:color="000000"/>
              <w:bottom w:val="single" w:sz="4" w:space="0" w:color="000000"/>
            </w:tcBorders>
            <w:shd w:val="clear" w:color="auto" w:fill="auto"/>
          </w:tcPr>
          <w:p w:rsidR="00FF6C11" w:rsidRPr="00FF6C11" w:rsidRDefault="00FF6C11" w:rsidP="001E24A7">
            <w:pPr>
              <w:widowControl w:val="0"/>
              <w:spacing w:after="0" w:line="240" w:lineRule="auto"/>
              <w:rPr>
                <w:rFonts w:ascii="Times New Roman" w:hAnsi="Times New Roman" w:cs="Times New Roman"/>
                <w:color w:val="000000"/>
                <w:sz w:val="28"/>
                <w:szCs w:val="28"/>
              </w:rPr>
            </w:pPr>
            <w:proofErr w:type="spellStart"/>
            <w:r w:rsidRPr="00FF6C11">
              <w:rPr>
                <w:rFonts w:ascii="Times New Roman" w:hAnsi="Times New Roman" w:cs="Times New Roman"/>
                <w:color w:val="000000"/>
                <w:sz w:val="28"/>
                <w:szCs w:val="28"/>
              </w:rPr>
              <w:t>Таукина</w:t>
            </w:r>
            <w:proofErr w:type="spellEnd"/>
            <w:r w:rsidRPr="00FF6C11">
              <w:rPr>
                <w:rFonts w:ascii="Times New Roman" w:hAnsi="Times New Roman" w:cs="Times New Roman"/>
                <w:color w:val="000000"/>
                <w:sz w:val="28"/>
                <w:szCs w:val="28"/>
              </w:rPr>
              <w:t xml:space="preserve"> Ольга Сергеевна</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FF6C11" w:rsidRPr="00FF6C11" w:rsidRDefault="00FF6C11" w:rsidP="001E24A7">
            <w:pPr>
              <w:tabs>
                <w:tab w:val="left" w:pos="-142"/>
              </w:tabs>
              <w:spacing w:after="0" w:line="240" w:lineRule="auto"/>
              <w:rPr>
                <w:rFonts w:ascii="Times New Roman" w:hAnsi="Times New Roman" w:cs="Times New Roman"/>
                <w:sz w:val="28"/>
                <w:szCs w:val="28"/>
              </w:rPr>
            </w:pPr>
            <w:r w:rsidRPr="00FF6C11">
              <w:rPr>
                <w:rFonts w:ascii="Times New Roman" w:hAnsi="Times New Roman" w:cs="Times New Roman"/>
                <w:color w:val="000000"/>
                <w:sz w:val="28"/>
                <w:szCs w:val="28"/>
              </w:rPr>
              <w:t xml:space="preserve">Диплом </w:t>
            </w:r>
            <w:r w:rsidRPr="00FF6C11">
              <w:rPr>
                <w:rFonts w:ascii="Times New Roman" w:hAnsi="Times New Roman" w:cs="Times New Roman"/>
                <w:color w:val="000000"/>
                <w:sz w:val="28"/>
                <w:szCs w:val="28"/>
                <w:lang w:val="en-US"/>
              </w:rPr>
              <w:t>I</w:t>
            </w:r>
            <w:r w:rsidRPr="00FF6C11">
              <w:rPr>
                <w:rFonts w:ascii="Times New Roman" w:hAnsi="Times New Roman" w:cs="Times New Roman"/>
                <w:color w:val="000000"/>
                <w:sz w:val="28"/>
                <w:szCs w:val="28"/>
              </w:rPr>
              <w:t xml:space="preserve"> степени</w:t>
            </w:r>
          </w:p>
        </w:tc>
      </w:tr>
    </w:tbl>
    <w:p w:rsidR="00AB0136" w:rsidRPr="00AB0136" w:rsidRDefault="00FF6C11" w:rsidP="00AB0136">
      <w:pPr>
        <w:rPr>
          <w:color w:val="FF0000"/>
        </w:rPr>
      </w:pPr>
      <w:r>
        <w:rPr>
          <w:noProof/>
          <w:color w:val="FF0000"/>
        </w:rPr>
        <w:drawing>
          <wp:anchor distT="0" distB="0" distL="114300" distR="114300" simplePos="0" relativeHeight="251705344" behindDoc="0" locked="0" layoutInCell="1" allowOverlap="1">
            <wp:simplePos x="0" y="0"/>
            <wp:positionH relativeFrom="column">
              <wp:posOffset>490855</wp:posOffset>
            </wp:positionH>
            <wp:positionV relativeFrom="paragraph">
              <wp:posOffset>290195</wp:posOffset>
            </wp:positionV>
            <wp:extent cx="4903470" cy="3625215"/>
            <wp:effectExtent l="19050" t="0" r="0" b="0"/>
            <wp:wrapNone/>
            <wp:docPr id="79" name="Рисунок 79" descr="https://ds-dyadkovo.ru/useruploads/files/news%202021/cac0a1e5-02b6-40d1-95ab-9e8e54f5d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ds-dyadkovo.ru/useruploads/files/news%202021/cac0a1e5-02b6-40d1-95ab-9e8e54f5d487.jpg"/>
                    <pic:cNvPicPr>
                      <a:picLocks noChangeAspect="1" noChangeArrowheads="1"/>
                    </pic:cNvPicPr>
                  </pic:nvPicPr>
                  <pic:blipFill>
                    <a:blip r:embed="rId17"/>
                    <a:srcRect/>
                    <a:stretch>
                      <a:fillRect/>
                    </a:stretch>
                  </pic:blipFill>
                  <pic:spPr bwMode="auto">
                    <a:xfrm>
                      <a:off x="0" y="0"/>
                      <a:ext cx="4903470" cy="3625215"/>
                    </a:xfrm>
                    <a:prstGeom prst="rect">
                      <a:avLst/>
                    </a:prstGeom>
                    <a:noFill/>
                    <a:ln w="9525">
                      <a:noFill/>
                      <a:miter lim="800000"/>
                      <a:headEnd/>
                      <a:tailEnd/>
                    </a:ln>
                  </pic:spPr>
                </pic:pic>
              </a:graphicData>
            </a:graphic>
          </wp:anchor>
        </w:drawing>
      </w:r>
    </w:p>
    <w:p w:rsidR="00AB0136" w:rsidRDefault="00AB0136" w:rsidP="00AB0136">
      <w:pPr>
        <w:rPr>
          <w:rFonts w:ascii="Times New Roman" w:hAnsi="Times New Roman"/>
          <w:color w:val="FF0000"/>
          <w:sz w:val="28"/>
          <w:szCs w:val="28"/>
        </w:rPr>
      </w:pPr>
    </w:p>
    <w:p w:rsidR="00FF6C11" w:rsidRDefault="00FF6C11" w:rsidP="00AB0136">
      <w:pPr>
        <w:rPr>
          <w:rFonts w:ascii="Times New Roman" w:hAnsi="Times New Roman"/>
          <w:color w:val="FF0000"/>
          <w:sz w:val="28"/>
          <w:szCs w:val="28"/>
        </w:rPr>
      </w:pPr>
    </w:p>
    <w:p w:rsidR="00FF6C11" w:rsidRDefault="00FF6C11" w:rsidP="00AB0136">
      <w:pPr>
        <w:rPr>
          <w:rFonts w:ascii="Times New Roman" w:hAnsi="Times New Roman"/>
          <w:color w:val="FF0000"/>
          <w:sz w:val="28"/>
          <w:szCs w:val="28"/>
        </w:rPr>
      </w:pPr>
    </w:p>
    <w:p w:rsidR="00FF6C11" w:rsidRDefault="00FF6C11" w:rsidP="00AB0136">
      <w:pPr>
        <w:rPr>
          <w:rFonts w:ascii="Times New Roman" w:hAnsi="Times New Roman"/>
          <w:color w:val="FF0000"/>
          <w:sz w:val="28"/>
          <w:szCs w:val="28"/>
        </w:rPr>
      </w:pPr>
    </w:p>
    <w:p w:rsidR="00FF6C11" w:rsidRDefault="00FF6C11" w:rsidP="00AB0136">
      <w:pPr>
        <w:rPr>
          <w:rFonts w:ascii="Times New Roman" w:hAnsi="Times New Roman"/>
          <w:color w:val="FF0000"/>
          <w:sz w:val="28"/>
          <w:szCs w:val="28"/>
        </w:rPr>
      </w:pPr>
    </w:p>
    <w:p w:rsidR="00FF6C11" w:rsidRDefault="00FF6C11" w:rsidP="00AB0136">
      <w:pPr>
        <w:rPr>
          <w:rFonts w:ascii="Times New Roman" w:hAnsi="Times New Roman"/>
          <w:color w:val="FF0000"/>
          <w:sz w:val="28"/>
          <w:szCs w:val="28"/>
        </w:rPr>
      </w:pPr>
    </w:p>
    <w:p w:rsidR="00FF6C11" w:rsidRDefault="00FF6C11" w:rsidP="00AB0136">
      <w:pPr>
        <w:rPr>
          <w:rFonts w:ascii="Times New Roman" w:hAnsi="Times New Roman"/>
          <w:color w:val="FF0000"/>
          <w:sz w:val="28"/>
          <w:szCs w:val="28"/>
        </w:rPr>
      </w:pPr>
    </w:p>
    <w:p w:rsidR="00FF6C11" w:rsidRDefault="00FF6C11" w:rsidP="00AB0136">
      <w:pPr>
        <w:rPr>
          <w:rFonts w:ascii="Times New Roman" w:hAnsi="Times New Roman"/>
          <w:color w:val="FF0000"/>
          <w:sz w:val="28"/>
          <w:szCs w:val="28"/>
        </w:rPr>
      </w:pPr>
    </w:p>
    <w:p w:rsidR="00FF6C11" w:rsidRDefault="00FF6C11" w:rsidP="00AB0136">
      <w:pPr>
        <w:rPr>
          <w:rFonts w:ascii="Times New Roman" w:hAnsi="Times New Roman"/>
          <w:color w:val="FF0000"/>
          <w:sz w:val="28"/>
          <w:szCs w:val="28"/>
        </w:rPr>
      </w:pPr>
    </w:p>
    <w:p w:rsidR="00FF6C11" w:rsidRDefault="00483C6B" w:rsidP="00AB0136">
      <w:pPr>
        <w:rPr>
          <w:rFonts w:ascii="Times New Roman" w:hAnsi="Times New Roman"/>
          <w:color w:val="FF0000"/>
          <w:sz w:val="28"/>
          <w:szCs w:val="28"/>
        </w:rPr>
      </w:pPr>
      <w:r>
        <w:rPr>
          <w:rFonts w:ascii="Times New Roman" w:hAnsi="Times New Roman"/>
          <w:noProof/>
          <w:color w:val="FF0000"/>
          <w:sz w:val="28"/>
          <w:szCs w:val="28"/>
        </w:rPr>
        <w:lastRenderedPageBreak/>
        <w:drawing>
          <wp:anchor distT="0" distB="0" distL="114300" distR="114300" simplePos="0" relativeHeight="251728896" behindDoc="1" locked="0" layoutInCell="1" allowOverlap="1">
            <wp:simplePos x="0" y="0"/>
            <wp:positionH relativeFrom="column">
              <wp:posOffset>-1093470</wp:posOffset>
            </wp:positionH>
            <wp:positionV relativeFrom="paragraph">
              <wp:posOffset>-733425</wp:posOffset>
            </wp:positionV>
            <wp:extent cx="7574280" cy="10754360"/>
            <wp:effectExtent l="0" t="0" r="0" b="0"/>
            <wp:wrapNone/>
            <wp:docPr id="52" name="Рисунок 31" descr="https://www.live-counter.com/was-tesla-anders-macht/index_htm_files/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live-counter.com/was-tesla-anders-macht/index_htm_files/246.png"/>
                    <pic:cNvPicPr>
                      <a:picLocks noChangeAspect="1" noChangeArrowheads="1"/>
                    </pic:cNvPicPr>
                  </pic:nvPicPr>
                  <pic:blipFill>
                    <a:blip r:embed="rId6"/>
                    <a:srcRect/>
                    <a:stretch>
                      <a:fillRect/>
                    </a:stretch>
                  </pic:blipFill>
                  <pic:spPr bwMode="auto">
                    <a:xfrm>
                      <a:off x="0" y="0"/>
                      <a:ext cx="7574280" cy="10754360"/>
                    </a:xfrm>
                    <a:prstGeom prst="rect">
                      <a:avLst/>
                    </a:prstGeom>
                    <a:noFill/>
                    <a:ln w="9525">
                      <a:noFill/>
                      <a:miter lim="800000"/>
                      <a:headEnd/>
                      <a:tailEnd/>
                    </a:ln>
                  </pic:spPr>
                </pic:pic>
              </a:graphicData>
            </a:graphic>
          </wp:anchor>
        </w:drawing>
      </w:r>
    </w:p>
    <w:p w:rsidR="00FF6C11" w:rsidRDefault="00483C6B" w:rsidP="00AB0136">
      <w:pPr>
        <w:rPr>
          <w:rFonts w:ascii="Times New Roman" w:hAnsi="Times New Roman"/>
          <w:color w:val="FF0000"/>
          <w:sz w:val="28"/>
          <w:szCs w:val="28"/>
        </w:rPr>
      </w:pPr>
      <w:r>
        <w:rPr>
          <w:rFonts w:ascii="Times New Roman" w:hAnsi="Times New Roman"/>
          <w:noProof/>
          <w:color w:val="FF0000"/>
          <w:sz w:val="28"/>
          <w:szCs w:val="28"/>
        </w:rPr>
        <w:drawing>
          <wp:anchor distT="0" distB="0" distL="114300" distR="114300" simplePos="0" relativeHeight="251704320" behindDoc="0" locked="0" layoutInCell="1" allowOverlap="1">
            <wp:simplePos x="0" y="0"/>
            <wp:positionH relativeFrom="column">
              <wp:posOffset>2664460</wp:posOffset>
            </wp:positionH>
            <wp:positionV relativeFrom="paragraph">
              <wp:posOffset>22860</wp:posOffset>
            </wp:positionV>
            <wp:extent cx="3242310" cy="4298950"/>
            <wp:effectExtent l="19050" t="0" r="0" b="0"/>
            <wp:wrapNone/>
            <wp:docPr id="76" name="Рисунок 76" descr="https://ds-dyadkovo.ru/useruploads/files/news%202021/image-11-03-21-12-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ds-dyadkovo.ru/useruploads/files/news%202021/image-11-03-21-12-29.jpeg"/>
                    <pic:cNvPicPr>
                      <a:picLocks noChangeAspect="1" noChangeArrowheads="1"/>
                    </pic:cNvPicPr>
                  </pic:nvPicPr>
                  <pic:blipFill>
                    <a:blip r:embed="rId18"/>
                    <a:srcRect/>
                    <a:stretch>
                      <a:fillRect/>
                    </a:stretch>
                  </pic:blipFill>
                  <pic:spPr bwMode="auto">
                    <a:xfrm>
                      <a:off x="0" y="0"/>
                      <a:ext cx="3242310" cy="4298950"/>
                    </a:xfrm>
                    <a:prstGeom prst="rect">
                      <a:avLst/>
                    </a:prstGeom>
                    <a:noFill/>
                    <a:ln w="9525">
                      <a:noFill/>
                      <a:miter lim="800000"/>
                      <a:headEnd/>
                      <a:tailEnd/>
                    </a:ln>
                  </pic:spPr>
                </pic:pic>
              </a:graphicData>
            </a:graphic>
          </wp:anchor>
        </w:drawing>
      </w:r>
      <w:r>
        <w:rPr>
          <w:rFonts w:ascii="Times New Roman" w:hAnsi="Times New Roman"/>
          <w:noProof/>
          <w:color w:val="FF0000"/>
          <w:sz w:val="28"/>
          <w:szCs w:val="28"/>
        </w:rPr>
        <w:drawing>
          <wp:anchor distT="0" distB="0" distL="114300" distR="114300" simplePos="0" relativeHeight="251703296" behindDoc="0" locked="0" layoutInCell="1" allowOverlap="1">
            <wp:simplePos x="0" y="0"/>
            <wp:positionH relativeFrom="column">
              <wp:posOffset>-515620</wp:posOffset>
            </wp:positionH>
            <wp:positionV relativeFrom="paragraph">
              <wp:posOffset>22860</wp:posOffset>
            </wp:positionV>
            <wp:extent cx="2961640" cy="4298950"/>
            <wp:effectExtent l="19050" t="0" r="0" b="0"/>
            <wp:wrapNone/>
            <wp:docPr id="73" name="Рисунок 73" descr="https://ds-dyadkovo.ru/useruploads/files/news%202021/9291206c-5003-4238-9a42-932644045a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ds-dyadkovo.ru/useruploads/files/news%202021/9291206c-5003-4238-9a42-932644045a72.jpg"/>
                    <pic:cNvPicPr>
                      <a:picLocks noChangeAspect="1" noChangeArrowheads="1"/>
                    </pic:cNvPicPr>
                  </pic:nvPicPr>
                  <pic:blipFill>
                    <a:blip r:embed="rId19"/>
                    <a:srcRect/>
                    <a:stretch>
                      <a:fillRect/>
                    </a:stretch>
                  </pic:blipFill>
                  <pic:spPr bwMode="auto">
                    <a:xfrm>
                      <a:off x="0" y="0"/>
                      <a:ext cx="2961640" cy="4298950"/>
                    </a:xfrm>
                    <a:prstGeom prst="rect">
                      <a:avLst/>
                    </a:prstGeom>
                    <a:noFill/>
                    <a:ln w="9525">
                      <a:noFill/>
                      <a:miter lim="800000"/>
                      <a:headEnd/>
                      <a:tailEnd/>
                    </a:ln>
                  </pic:spPr>
                </pic:pic>
              </a:graphicData>
            </a:graphic>
          </wp:anchor>
        </w:drawing>
      </w:r>
    </w:p>
    <w:p w:rsidR="00FF6C11" w:rsidRDefault="00FF6C11" w:rsidP="00AB0136">
      <w:pPr>
        <w:rPr>
          <w:rFonts w:ascii="Times New Roman" w:hAnsi="Times New Roman"/>
          <w:color w:val="FF0000"/>
          <w:sz w:val="28"/>
          <w:szCs w:val="28"/>
        </w:rPr>
      </w:pPr>
    </w:p>
    <w:p w:rsidR="00FF6C11" w:rsidRDefault="00FF6C11" w:rsidP="00AB0136">
      <w:pPr>
        <w:rPr>
          <w:rFonts w:ascii="Times New Roman" w:hAnsi="Times New Roman"/>
          <w:color w:val="FF0000"/>
          <w:sz w:val="28"/>
          <w:szCs w:val="28"/>
        </w:rPr>
      </w:pPr>
    </w:p>
    <w:p w:rsidR="00FF6C11" w:rsidRDefault="00FF6C11" w:rsidP="00AB0136">
      <w:pPr>
        <w:rPr>
          <w:rFonts w:ascii="Times New Roman" w:hAnsi="Times New Roman"/>
          <w:color w:val="FF0000"/>
          <w:sz w:val="28"/>
          <w:szCs w:val="28"/>
        </w:rPr>
      </w:pPr>
    </w:p>
    <w:p w:rsidR="00FF6C11" w:rsidRDefault="00FF6C11" w:rsidP="00AB0136">
      <w:pPr>
        <w:rPr>
          <w:rFonts w:ascii="Times New Roman" w:hAnsi="Times New Roman"/>
          <w:color w:val="FF0000"/>
          <w:sz w:val="28"/>
          <w:szCs w:val="28"/>
        </w:rPr>
      </w:pPr>
    </w:p>
    <w:p w:rsidR="00FF6C11" w:rsidRDefault="00FF6C11" w:rsidP="00AB0136">
      <w:pPr>
        <w:rPr>
          <w:rFonts w:ascii="Times New Roman" w:hAnsi="Times New Roman"/>
          <w:color w:val="FF0000"/>
          <w:sz w:val="28"/>
          <w:szCs w:val="28"/>
        </w:rPr>
      </w:pPr>
    </w:p>
    <w:p w:rsidR="00FF6C11" w:rsidRDefault="00FF6C11" w:rsidP="00AB0136">
      <w:pPr>
        <w:rPr>
          <w:rFonts w:ascii="Times New Roman" w:hAnsi="Times New Roman"/>
          <w:color w:val="FF0000"/>
          <w:sz w:val="28"/>
          <w:szCs w:val="28"/>
        </w:rPr>
      </w:pPr>
    </w:p>
    <w:p w:rsidR="00FF6C11" w:rsidRDefault="00FF6C11" w:rsidP="00AB0136">
      <w:pPr>
        <w:rPr>
          <w:rFonts w:ascii="Times New Roman" w:hAnsi="Times New Roman"/>
          <w:color w:val="FF0000"/>
          <w:sz w:val="28"/>
          <w:szCs w:val="28"/>
        </w:rPr>
      </w:pPr>
    </w:p>
    <w:p w:rsidR="00FF6C11" w:rsidRDefault="00FF6C11" w:rsidP="00AB0136">
      <w:pPr>
        <w:rPr>
          <w:rFonts w:ascii="Times New Roman" w:hAnsi="Times New Roman"/>
          <w:color w:val="FF0000"/>
          <w:sz w:val="28"/>
          <w:szCs w:val="28"/>
        </w:rPr>
      </w:pPr>
    </w:p>
    <w:p w:rsidR="00FF6C11" w:rsidRDefault="00FF6C11" w:rsidP="00AB0136">
      <w:pPr>
        <w:rPr>
          <w:rFonts w:ascii="Times New Roman" w:hAnsi="Times New Roman"/>
          <w:color w:val="FF0000"/>
          <w:sz w:val="28"/>
          <w:szCs w:val="28"/>
          <w:lang w:val="en-US"/>
        </w:rPr>
      </w:pPr>
    </w:p>
    <w:p w:rsidR="00FF6C11" w:rsidRDefault="00FF6C11" w:rsidP="00AB0136">
      <w:pPr>
        <w:rPr>
          <w:rFonts w:ascii="Times New Roman" w:hAnsi="Times New Roman"/>
          <w:color w:val="FF0000"/>
          <w:sz w:val="28"/>
          <w:szCs w:val="28"/>
          <w:lang w:val="en-US"/>
        </w:rPr>
      </w:pPr>
    </w:p>
    <w:p w:rsidR="00FF6C11" w:rsidRDefault="00FF6C11" w:rsidP="00AB0136">
      <w:pPr>
        <w:rPr>
          <w:rFonts w:ascii="Times New Roman" w:hAnsi="Times New Roman"/>
          <w:color w:val="FF0000"/>
          <w:sz w:val="28"/>
          <w:szCs w:val="28"/>
          <w:lang w:val="en-US"/>
        </w:rPr>
      </w:pPr>
    </w:p>
    <w:p w:rsidR="00FF6C11" w:rsidRDefault="00FF6C11" w:rsidP="00AB0136">
      <w:pPr>
        <w:rPr>
          <w:rFonts w:ascii="Times New Roman" w:hAnsi="Times New Roman"/>
          <w:color w:val="FF0000"/>
          <w:sz w:val="28"/>
          <w:szCs w:val="28"/>
          <w:lang w:val="en-US"/>
        </w:rPr>
      </w:pPr>
    </w:p>
    <w:p w:rsidR="00FF6C11" w:rsidRDefault="00FF6C11" w:rsidP="00AB0136">
      <w:pPr>
        <w:rPr>
          <w:rFonts w:ascii="Times New Roman" w:hAnsi="Times New Roman"/>
          <w:color w:val="FF0000"/>
          <w:sz w:val="28"/>
          <w:szCs w:val="28"/>
          <w:lang w:val="en-US"/>
        </w:rPr>
      </w:pPr>
    </w:p>
    <w:p w:rsidR="00FF6C11" w:rsidRDefault="00483C6B" w:rsidP="00AB0136">
      <w:pPr>
        <w:rPr>
          <w:rFonts w:ascii="Times New Roman" w:hAnsi="Times New Roman"/>
          <w:color w:val="FF0000"/>
          <w:sz w:val="28"/>
          <w:szCs w:val="28"/>
          <w:lang w:val="en-US"/>
        </w:rPr>
      </w:pPr>
      <w:r>
        <w:rPr>
          <w:rFonts w:ascii="Times New Roman" w:hAnsi="Times New Roman"/>
          <w:noProof/>
          <w:color w:val="FF0000"/>
          <w:sz w:val="28"/>
          <w:szCs w:val="28"/>
        </w:rPr>
        <w:drawing>
          <wp:anchor distT="0" distB="0" distL="114300" distR="114300" simplePos="0" relativeHeight="251706368" behindDoc="0" locked="0" layoutInCell="1" allowOverlap="1">
            <wp:simplePos x="0" y="0"/>
            <wp:positionH relativeFrom="column">
              <wp:posOffset>2078990</wp:posOffset>
            </wp:positionH>
            <wp:positionV relativeFrom="paragraph">
              <wp:posOffset>248285</wp:posOffset>
            </wp:positionV>
            <wp:extent cx="3952240" cy="3234055"/>
            <wp:effectExtent l="19050" t="0" r="0" b="0"/>
            <wp:wrapNone/>
            <wp:docPr id="82" name="Рисунок 82" descr="https://ds-dyadkovo.ru/useruploads/files/news%20202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ds-dyadkovo.ru/useruploads/files/news%202020/8(5).jpg"/>
                    <pic:cNvPicPr>
                      <a:picLocks noChangeAspect="1" noChangeArrowheads="1"/>
                    </pic:cNvPicPr>
                  </pic:nvPicPr>
                  <pic:blipFill>
                    <a:blip r:embed="rId20"/>
                    <a:srcRect l="25422" t="26077" r="22377" b="16746"/>
                    <a:stretch>
                      <a:fillRect/>
                    </a:stretch>
                  </pic:blipFill>
                  <pic:spPr bwMode="auto">
                    <a:xfrm>
                      <a:off x="0" y="0"/>
                      <a:ext cx="3952240" cy="3234055"/>
                    </a:xfrm>
                    <a:prstGeom prst="rect">
                      <a:avLst/>
                    </a:prstGeom>
                    <a:noFill/>
                    <a:ln w="9525">
                      <a:noFill/>
                      <a:miter lim="800000"/>
                      <a:headEnd/>
                      <a:tailEnd/>
                    </a:ln>
                  </pic:spPr>
                </pic:pic>
              </a:graphicData>
            </a:graphic>
          </wp:anchor>
        </w:drawing>
      </w:r>
      <w:r>
        <w:rPr>
          <w:rFonts w:ascii="Times New Roman" w:hAnsi="Times New Roman"/>
          <w:noProof/>
          <w:color w:val="FF0000"/>
          <w:sz w:val="28"/>
          <w:szCs w:val="28"/>
        </w:rPr>
        <w:drawing>
          <wp:anchor distT="0" distB="0" distL="114300" distR="114300" simplePos="0" relativeHeight="251707392" behindDoc="0" locked="0" layoutInCell="1" allowOverlap="1">
            <wp:simplePos x="0" y="0"/>
            <wp:positionH relativeFrom="column">
              <wp:posOffset>-433288</wp:posOffset>
            </wp:positionH>
            <wp:positionV relativeFrom="paragraph">
              <wp:posOffset>235272</wp:posOffset>
            </wp:positionV>
            <wp:extent cx="2323285" cy="3248167"/>
            <wp:effectExtent l="19050" t="0" r="815" b="0"/>
            <wp:wrapNone/>
            <wp:docPr id="85" name="Рисунок 85" descr="https://ds-dyadkovo.ru/useruploads/files/news%20202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ds-dyadkovo.ru/useruploads/files/news%202020/7(6).jpg"/>
                    <pic:cNvPicPr>
                      <a:picLocks noChangeAspect="1" noChangeArrowheads="1"/>
                    </pic:cNvPicPr>
                  </pic:nvPicPr>
                  <pic:blipFill>
                    <a:blip r:embed="rId21"/>
                    <a:srcRect l="33835" t="26794" r="27117"/>
                    <a:stretch>
                      <a:fillRect/>
                    </a:stretch>
                  </pic:blipFill>
                  <pic:spPr bwMode="auto">
                    <a:xfrm>
                      <a:off x="0" y="0"/>
                      <a:ext cx="2323285" cy="3248167"/>
                    </a:xfrm>
                    <a:prstGeom prst="rect">
                      <a:avLst/>
                    </a:prstGeom>
                    <a:noFill/>
                    <a:ln w="9525">
                      <a:noFill/>
                      <a:miter lim="800000"/>
                      <a:headEnd/>
                      <a:tailEnd/>
                    </a:ln>
                  </pic:spPr>
                </pic:pic>
              </a:graphicData>
            </a:graphic>
          </wp:anchor>
        </w:drawing>
      </w:r>
    </w:p>
    <w:p w:rsidR="00FF6C11" w:rsidRDefault="00FF6C11" w:rsidP="00AB0136">
      <w:pPr>
        <w:rPr>
          <w:rFonts w:ascii="Times New Roman" w:hAnsi="Times New Roman"/>
          <w:color w:val="FF0000"/>
          <w:sz w:val="28"/>
          <w:szCs w:val="28"/>
          <w:lang w:val="en-US"/>
        </w:rPr>
      </w:pPr>
    </w:p>
    <w:p w:rsidR="00FF6C11" w:rsidRDefault="00FF6C11" w:rsidP="00AB0136">
      <w:pPr>
        <w:rPr>
          <w:rFonts w:ascii="Times New Roman" w:hAnsi="Times New Roman"/>
          <w:color w:val="FF0000"/>
          <w:sz w:val="28"/>
          <w:szCs w:val="28"/>
          <w:lang w:val="en-US"/>
        </w:rPr>
      </w:pPr>
    </w:p>
    <w:p w:rsidR="00FF6C11" w:rsidRDefault="00FF6C11" w:rsidP="00AB0136">
      <w:pPr>
        <w:rPr>
          <w:rFonts w:ascii="Times New Roman" w:hAnsi="Times New Roman"/>
          <w:color w:val="FF0000"/>
          <w:sz w:val="28"/>
          <w:szCs w:val="28"/>
          <w:lang w:val="en-US"/>
        </w:rPr>
      </w:pPr>
    </w:p>
    <w:p w:rsidR="00FF6C11" w:rsidRDefault="00FF6C11" w:rsidP="00AB0136">
      <w:pPr>
        <w:rPr>
          <w:rFonts w:ascii="Times New Roman" w:hAnsi="Times New Roman"/>
          <w:color w:val="FF0000"/>
          <w:sz w:val="28"/>
          <w:szCs w:val="28"/>
          <w:lang w:val="en-US"/>
        </w:rPr>
      </w:pPr>
    </w:p>
    <w:p w:rsidR="00FF6C11" w:rsidRDefault="00FF6C11" w:rsidP="00AB0136">
      <w:pPr>
        <w:rPr>
          <w:rFonts w:ascii="Times New Roman" w:hAnsi="Times New Roman"/>
          <w:color w:val="FF0000"/>
          <w:sz w:val="28"/>
          <w:szCs w:val="28"/>
          <w:lang w:val="en-US"/>
        </w:rPr>
      </w:pPr>
    </w:p>
    <w:p w:rsidR="00FF6C11" w:rsidRDefault="00FF6C11" w:rsidP="00AB0136">
      <w:pPr>
        <w:rPr>
          <w:rFonts w:ascii="Times New Roman" w:hAnsi="Times New Roman"/>
          <w:color w:val="FF0000"/>
          <w:sz w:val="28"/>
          <w:szCs w:val="28"/>
          <w:lang w:val="en-US"/>
        </w:rPr>
      </w:pPr>
    </w:p>
    <w:p w:rsidR="00FF6C11" w:rsidRPr="00FF6C11" w:rsidRDefault="00FF6C11" w:rsidP="00AB0136">
      <w:pPr>
        <w:rPr>
          <w:rFonts w:ascii="Times New Roman" w:hAnsi="Times New Roman"/>
          <w:color w:val="FF0000"/>
          <w:sz w:val="28"/>
          <w:szCs w:val="28"/>
          <w:lang w:val="en-US"/>
        </w:rPr>
      </w:pPr>
    </w:p>
    <w:p w:rsidR="00FF6C11" w:rsidRPr="00AB0136" w:rsidRDefault="00FF6C11" w:rsidP="00AB0136">
      <w:pPr>
        <w:rPr>
          <w:rFonts w:ascii="Times New Roman" w:hAnsi="Times New Roman"/>
          <w:color w:val="FF0000"/>
          <w:sz w:val="28"/>
          <w:szCs w:val="28"/>
        </w:rPr>
      </w:pPr>
    </w:p>
    <w:p w:rsidR="00AB0136" w:rsidRPr="00AB0136" w:rsidRDefault="00AB0136" w:rsidP="00AB0136">
      <w:pPr>
        <w:jc w:val="right"/>
        <w:rPr>
          <w:rFonts w:ascii="Times New Roman" w:hAnsi="Times New Roman"/>
          <w:color w:val="FF0000"/>
          <w:sz w:val="28"/>
          <w:szCs w:val="28"/>
        </w:rPr>
      </w:pPr>
    </w:p>
    <w:p w:rsidR="00AB0136" w:rsidRPr="00A47DB1" w:rsidRDefault="00483C6B" w:rsidP="00DB4949">
      <w:pPr>
        <w:pStyle w:val="a5"/>
        <w:numPr>
          <w:ilvl w:val="0"/>
          <w:numId w:val="3"/>
        </w:numPr>
        <w:jc w:val="center"/>
        <w:rPr>
          <w:rFonts w:ascii="Times New Roman" w:hAnsi="Times New Roman"/>
          <w:b/>
          <w:color w:val="003366"/>
          <w:sz w:val="32"/>
          <w:szCs w:val="32"/>
        </w:rPr>
      </w:pPr>
      <w:r>
        <w:rPr>
          <w:rFonts w:ascii="Times New Roman" w:hAnsi="Times New Roman"/>
          <w:b/>
          <w:noProof/>
          <w:color w:val="003366"/>
          <w:sz w:val="32"/>
          <w:szCs w:val="32"/>
          <w:lang w:eastAsia="ru-RU"/>
        </w:rPr>
        <w:lastRenderedPageBreak/>
        <w:drawing>
          <wp:anchor distT="0" distB="0" distL="114300" distR="114300" simplePos="0" relativeHeight="251730944" behindDoc="1" locked="0" layoutInCell="1" allowOverlap="1">
            <wp:simplePos x="0" y="0"/>
            <wp:positionH relativeFrom="column">
              <wp:posOffset>-1089660</wp:posOffset>
            </wp:positionH>
            <wp:positionV relativeFrom="paragraph">
              <wp:posOffset>-733425</wp:posOffset>
            </wp:positionV>
            <wp:extent cx="7574280" cy="10754360"/>
            <wp:effectExtent l="0" t="0" r="0" b="0"/>
            <wp:wrapNone/>
            <wp:docPr id="53" name="Рисунок 31" descr="https://www.live-counter.com/was-tesla-anders-macht/index_htm_files/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live-counter.com/was-tesla-anders-macht/index_htm_files/246.png"/>
                    <pic:cNvPicPr>
                      <a:picLocks noChangeAspect="1" noChangeArrowheads="1"/>
                    </pic:cNvPicPr>
                  </pic:nvPicPr>
                  <pic:blipFill>
                    <a:blip r:embed="rId6"/>
                    <a:srcRect/>
                    <a:stretch>
                      <a:fillRect/>
                    </a:stretch>
                  </pic:blipFill>
                  <pic:spPr bwMode="auto">
                    <a:xfrm>
                      <a:off x="0" y="0"/>
                      <a:ext cx="7574280" cy="10754360"/>
                    </a:xfrm>
                    <a:prstGeom prst="rect">
                      <a:avLst/>
                    </a:prstGeom>
                    <a:noFill/>
                    <a:ln w="9525">
                      <a:noFill/>
                      <a:miter lim="800000"/>
                      <a:headEnd/>
                      <a:tailEnd/>
                    </a:ln>
                  </pic:spPr>
                </pic:pic>
              </a:graphicData>
            </a:graphic>
          </wp:anchor>
        </w:drawing>
      </w:r>
      <w:r w:rsidR="00AB0136" w:rsidRPr="00A47DB1">
        <w:rPr>
          <w:rFonts w:ascii="Times New Roman" w:hAnsi="Times New Roman"/>
          <w:b/>
          <w:color w:val="003366"/>
          <w:sz w:val="32"/>
          <w:szCs w:val="32"/>
        </w:rPr>
        <w:t>Особенности образовательного процесса в 20</w:t>
      </w:r>
      <w:r w:rsidR="00A47DB1" w:rsidRPr="00A47DB1">
        <w:rPr>
          <w:rFonts w:ascii="Times New Roman" w:hAnsi="Times New Roman"/>
          <w:b/>
          <w:color w:val="003366"/>
          <w:sz w:val="32"/>
          <w:szCs w:val="32"/>
        </w:rPr>
        <w:t>20</w:t>
      </w:r>
      <w:r w:rsidR="00AB0136" w:rsidRPr="00A47DB1">
        <w:rPr>
          <w:rFonts w:ascii="Times New Roman" w:hAnsi="Times New Roman"/>
          <w:b/>
          <w:color w:val="003366"/>
          <w:sz w:val="32"/>
          <w:szCs w:val="32"/>
        </w:rPr>
        <w:t>-202</w:t>
      </w:r>
      <w:r w:rsidR="00A47DB1" w:rsidRPr="00A47DB1">
        <w:rPr>
          <w:rFonts w:ascii="Times New Roman" w:hAnsi="Times New Roman"/>
          <w:b/>
          <w:color w:val="003366"/>
          <w:sz w:val="32"/>
          <w:szCs w:val="32"/>
        </w:rPr>
        <w:t>1</w:t>
      </w:r>
      <w:r w:rsidR="00A47DB1">
        <w:rPr>
          <w:rFonts w:ascii="Times New Roman" w:hAnsi="Times New Roman"/>
          <w:b/>
          <w:color w:val="003366"/>
          <w:sz w:val="32"/>
          <w:szCs w:val="32"/>
        </w:rPr>
        <w:t xml:space="preserve"> учебном году</w:t>
      </w:r>
    </w:p>
    <w:p w:rsidR="00AB0136" w:rsidRPr="00C06723" w:rsidRDefault="00AB0136" w:rsidP="00C06723">
      <w:pPr>
        <w:ind w:firstLine="708"/>
        <w:rPr>
          <w:rFonts w:ascii="Times New Roman" w:hAnsi="Times New Roman"/>
          <w:color w:val="000000" w:themeColor="text1"/>
          <w:sz w:val="28"/>
          <w:szCs w:val="28"/>
        </w:rPr>
      </w:pPr>
      <w:r w:rsidRPr="00C06723">
        <w:rPr>
          <w:rFonts w:ascii="Times New Roman" w:hAnsi="Times New Roman"/>
          <w:color w:val="000000" w:themeColor="text1"/>
          <w:sz w:val="28"/>
          <w:szCs w:val="28"/>
        </w:rPr>
        <w:t xml:space="preserve">Работа дошкольного учреждения велась в соответствии с приказом Министерства образования и науки Российской Федерации «Об утверждении федерального государственного образовательного стандарта дошкольного образования». </w:t>
      </w:r>
    </w:p>
    <w:p w:rsidR="00AB0136" w:rsidRPr="00C06723" w:rsidRDefault="00AB0136" w:rsidP="00C06723">
      <w:pPr>
        <w:ind w:firstLine="708"/>
        <w:rPr>
          <w:rFonts w:ascii="Times New Roman" w:hAnsi="Times New Roman"/>
          <w:color w:val="000000" w:themeColor="text1"/>
          <w:sz w:val="28"/>
          <w:szCs w:val="28"/>
        </w:rPr>
      </w:pPr>
      <w:r w:rsidRPr="00C06723">
        <w:rPr>
          <w:rFonts w:ascii="Times New Roman" w:hAnsi="Times New Roman"/>
          <w:color w:val="000000" w:themeColor="text1"/>
          <w:sz w:val="28"/>
          <w:szCs w:val="28"/>
        </w:rPr>
        <w:t xml:space="preserve">Предмет деятельности Учреждения - реализация основной образовательной программы дошкольного образования. </w:t>
      </w:r>
    </w:p>
    <w:p w:rsidR="00AB0136" w:rsidRPr="00C06723" w:rsidRDefault="00AB0136" w:rsidP="00C06723">
      <w:pPr>
        <w:ind w:firstLine="708"/>
        <w:rPr>
          <w:rFonts w:ascii="Times New Roman" w:hAnsi="Times New Roman"/>
          <w:color w:val="000000" w:themeColor="text1"/>
          <w:sz w:val="28"/>
          <w:szCs w:val="28"/>
        </w:rPr>
      </w:pPr>
      <w:r w:rsidRPr="00C06723">
        <w:rPr>
          <w:rFonts w:ascii="Times New Roman" w:hAnsi="Times New Roman"/>
          <w:color w:val="000000" w:themeColor="text1"/>
          <w:sz w:val="28"/>
          <w:szCs w:val="28"/>
        </w:rPr>
        <w:t xml:space="preserve">Цель деятельности Учреждения - образовательная деятельность по образовательным программам дошкольного образования, присмотр и уход за детьми. </w:t>
      </w:r>
    </w:p>
    <w:p w:rsidR="00AB0136" w:rsidRPr="00C06723" w:rsidRDefault="00AB0136" w:rsidP="00AB0136">
      <w:pPr>
        <w:rPr>
          <w:rFonts w:ascii="Times New Roman" w:hAnsi="Times New Roman"/>
          <w:color w:val="000000" w:themeColor="text1"/>
          <w:sz w:val="28"/>
          <w:szCs w:val="28"/>
        </w:rPr>
      </w:pPr>
      <w:r w:rsidRPr="00C06723">
        <w:rPr>
          <w:rFonts w:ascii="Times New Roman" w:hAnsi="Times New Roman"/>
          <w:color w:val="000000" w:themeColor="text1"/>
          <w:sz w:val="28"/>
          <w:szCs w:val="28"/>
        </w:rPr>
        <w:t xml:space="preserve">Виды деятельности Учреждения: </w:t>
      </w:r>
    </w:p>
    <w:p w:rsidR="00AB0136" w:rsidRPr="00C06723" w:rsidRDefault="00AB0136" w:rsidP="00AB0136">
      <w:pPr>
        <w:rPr>
          <w:rFonts w:ascii="Times New Roman" w:hAnsi="Times New Roman"/>
          <w:color w:val="000000" w:themeColor="text1"/>
          <w:sz w:val="28"/>
          <w:szCs w:val="28"/>
        </w:rPr>
      </w:pPr>
      <w:r w:rsidRPr="00C06723">
        <w:rPr>
          <w:rFonts w:ascii="Times New Roman" w:hAnsi="Times New Roman"/>
          <w:color w:val="000000" w:themeColor="text1"/>
          <w:sz w:val="28"/>
          <w:szCs w:val="28"/>
        </w:rPr>
        <w:t xml:space="preserve">- реализация основной образовательной программы дошкольного образования в группах </w:t>
      </w:r>
      <w:proofErr w:type="spellStart"/>
      <w:r w:rsidRPr="00C06723">
        <w:rPr>
          <w:rFonts w:ascii="Times New Roman" w:hAnsi="Times New Roman"/>
          <w:color w:val="000000" w:themeColor="text1"/>
          <w:sz w:val="28"/>
          <w:szCs w:val="28"/>
        </w:rPr>
        <w:t>общеразвивающей</w:t>
      </w:r>
      <w:proofErr w:type="spellEnd"/>
      <w:r w:rsidRPr="00C06723">
        <w:rPr>
          <w:rFonts w:ascii="Times New Roman" w:hAnsi="Times New Roman"/>
          <w:color w:val="000000" w:themeColor="text1"/>
          <w:sz w:val="28"/>
          <w:szCs w:val="28"/>
        </w:rPr>
        <w:t xml:space="preserve"> направленности с приоритетным осуществлением деятельности по физическому направлению;</w:t>
      </w:r>
    </w:p>
    <w:p w:rsidR="00AB0136" w:rsidRPr="00C06723" w:rsidRDefault="00AB0136" w:rsidP="00AB0136">
      <w:pPr>
        <w:rPr>
          <w:rFonts w:ascii="Times New Roman" w:hAnsi="Times New Roman"/>
          <w:color w:val="000000" w:themeColor="text1"/>
          <w:sz w:val="28"/>
          <w:szCs w:val="28"/>
        </w:rPr>
      </w:pPr>
      <w:r w:rsidRPr="00C06723">
        <w:rPr>
          <w:rFonts w:ascii="Times New Roman" w:hAnsi="Times New Roman"/>
          <w:color w:val="000000" w:themeColor="text1"/>
          <w:sz w:val="28"/>
          <w:szCs w:val="28"/>
        </w:rPr>
        <w:t xml:space="preserve"> - присмотр и уход за детьми;</w:t>
      </w:r>
    </w:p>
    <w:p w:rsidR="00AB0136" w:rsidRPr="00C06723" w:rsidRDefault="00AB0136" w:rsidP="00AB0136">
      <w:pPr>
        <w:rPr>
          <w:rFonts w:ascii="Times New Roman" w:hAnsi="Times New Roman"/>
          <w:color w:val="000000" w:themeColor="text1"/>
          <w:sz w:val="28"/>
          <w:szCs w:val="28"/>
        </w:rPr>
      </w:pPr>
      <w:r w:rsidRPr="00C06723">
        <w:rPr>
          <w:rFonts w:ascii="Times New Roman" w:hAnsi="Times New Roman"/>
          <w:color w:val="000000" w:themeColor="text1"/>
          <w:sz w:val="28"/>
          <w:szCs w:val="28"/>
        </w:rPr>
        <w:t xml:space="preserve"> - реализация дополнительных образовательных программ; </w:t>
      </w:r>
    </w:p>
    <w:p w:rsidR="00AB0136" w:rsidRPr="00C06723" w:rsidRDefault="00AB0136" w:rsidP="00C06723">
      <w:pPr>
        <w:ind w:firstLine="708"/>
        <w:rPr>
          <w:rFonts w:ascii="Times New Roman" w:hAnsi="Times New Roman"/>
          <w:color w:val="000000" w:themeColor="text1"/>
          <w:sz w:val="28"/>
          <w:szCs w:val="28"/>
        </w:rPr>
      </w:pPr>
      <w:r w:rsidRPr="00C06723">
        <w:rPr>
          <w:rFonts w:ascii="Times New Roman" w:hAnsi="Times New Roman"/>
          <w:color w:val="000000" w:themeColor="text1"/>
          <w:sz w:val="28"/>
          <w:szCs w:val="28"/>
        </w:rPr>
        <w:t xml:space="preserve">Содержание и организация образовательной деятельности определяется основной образовательной программой («От рождения до школы» под редакцией </w:t>
      </w:r>
      <w:proofErr w:type="spellStart"/>
      <w:r w:rsidRPr="00C06723">
        <w:rPr>
          <w:rFonts w:ascii="Times New Roman" w:hAnsi="Times New Roman"/>
          <w:color w:val="000000" w:themeColor="text1"/>
          <w:sz w:val="28"/>
          <w:szCs w:val="28"/>
        </w:rPr>
        <w:t>Н.Е.Вераксы</w:t>
      </w:r>
      <w:proofErr w:type="spellEnd"/>
      <w:r w:rsidRPr="00C06723">
        <w:rPr>
          <w:rFonts w:ascii="Times New Roman" w:hAnsi="Times New Roman"/>
          <w:color w:val="000000" w:themeColor="text1"/>
          <w:sz w:val="28"/>
          <w:szCs w:val="28"/>
        </w:rPr>
        <w:t>) муниципального дошкольного образовательного учреждения.</w:t>
      </w:r>
    </w:p>
    <w:p w:rsidR="00AB0136" w:rsidRDefault="00AB0136" w:rsidP="00C06723">
      <w:pPr>
        <w:ind w:firstLine="708"/>
        <w:rPr>
          <w:rFonts w:ascii="Times New Roman" w:hAnsi="Times New Roman"/>
          <w:color w:val="000000" w:themeColor="text1"/>
          <w:sz w:val="28"/>
          <w:szCs w:val="28"/>
        </w:rPr>
      </w:pPr>
      <w:r w:rsidRPr="00C06723">
        <w:rPr>
          <w:rFonts w:ascii="Times New Roman" w:hAnsi="Times New Roman"/>
          <w:color w:val="000000" w:themeColor="text1"/>
          <w:sz w:val="28"/>
          <w:szCs w:val="28"/>
        </w:rPr>
        <w:t xml:space="preserve">Основу организации образовательной деятельности во всех группах составляет комплексно-тематический принцип планирования с ведущей игровой деятельностью. Решение программных задач осуществляется в течение всего пребывания детей в детском саду в разных формах совместной деятельности взрослых и детей и в самостоятельной детской деятельности. При комплексно-тематическом планировании чаще используются такие виды деятельности, как встречи, праздники, развлечения, проекты, события, новизна и привлекательность. </w:t>
      </w:r>
    </w:p>
    <w:p w:rsidR="004B1FC2" w:rsidRDefault="004B1FC2" w:rsidP="00C06723">
      <w:pPr>
        <w:ind w:firstLine="708"/>
        <w:rPr>
          <w:rFonts w:ascii="Times New Roman" w:hAnsi="Times New Roman"/>
          <w:color w:val="000000" w:themeColor="text1"/>
          <w:sz w:val="28"/>
          <w:szCs w:val="28"/>
        </w:rPr>
      </w:pPr>
    </w:p>
    <w:p w:rsidR="004B1FC2" w:rsidRDefault="004B1FC2" w:rsidP="00C06723">
      <w:pPr>
        <w:ind w:firstLine="708"/>
        <w:rPr>
          <w:rFonts w:ascii="Times New Roman" w:hAnsi="Times New Roman"/>
          <w:color w:val="000000" w:themeColor="text1"/>
          <w:sz w:val="28"/>
          <w:szCs w:val="28"/>
        </w:rPr>
      </w:pPr>
    </w:p>
    <w:p w:rsidR="004B1FC2" w:rsidRPr="00C06723" w:rsidRDefault="004B1FC2" w:rsidP="00C06723">
      <w:pPr>
        <w:ind w:firstLine="708"/>
        <w:rPr>
          <w:rFonts w:ascii="Times New Roman" w:hAnsi="Times New Roman"/>
          <w:color w:val="000000" w:themeColor="text1"/>
          <w:sz w:val="28"/>
          <w:szCs w:val="28"/>
        </w:rPr>
      </w:pPr>
    </w:p>
    <w:p w:rsidR="00AB0136" w:rsidRPr="00C06723" w:rsidRDefault="00483C6B" w:rsidP="00AB0136">
      <w:pPr>
        <w:rPr>
          <w:rFonts w:ascii="Times New Roman" w:hAnsi="Times New Roman"/>
          <w:color w:val="000000" w:themeColor="text1"/>
          <w:sz w:val="28"/>
          <w:szCs w:val="28"/>
          <w:u w:val="single"/>
        </w:rPr>
      </w:pPr>
      <w:r>
        <w:rPr>
          <w:rFonts w:ascii="Times New Roman" w:hAnsi="Times New Roman"/>
          <w:noProof/>
          <w:color w:val="000000" w:themeColor="text1"/>
          <w:sz w:val="28"/>
          <w:szCs w:val="28"/>
          <w:u w:val="single"/>
        </w:rPr>
        <w:lastRenderedPageBreak/>
        <w:drawing>
          <wp:anchor distT="0" distB="0" distL="114300" distR="114300" simplePos="0" relativeHeight="251732992" behindDoc="1" locked="0" layoutInCell="1" allowOverlap="1">
            <wp:simplePos x="0" y="0"/>
            <wp:positionH relativeFrom="column">
              <wp:posOffset>-1093783</wp:posOffset>
            </wp:positionH>
            <wp:positionV relativeFrom="paragraph">
              <wp:posOffset>-733738</wp:posOffset>
            </wp:positionV>
            <wp:extent cx="7574508" cy="10754436"/>
            <wp:effectExtent l="0" t="0" r="0" b="0"/>
            <wp:wrapNone/>
            <wp:docPr id="54" name="Рисунок 31" descr="https://www.live-counter.com/was-tesla-anders-macht/index_htm_files/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live-counter.com/was-tesla-anders-macht/index_htm_files/246.png"/>
                    <pic:cNvPicPr>
                      <a:picLocks noChangeAspect="1" noChangeArrowheads="1"/>
                    </pic:cNvPicPr>
                  </pic:nvPicPr>
                  <pic:blipFill>
                    <a:blip r:embed="rId6"/>
                    <a:srcRect/>
                    <a:stretch>
                      <a:fillRect/>
                    </a:stretch>
                  </pic:blipFill>
                  <pic:spPr bwMode="auto">
                    <a:xfrm>
                      <a:off x="0" y="0"/>
                      <a:ext cx="7574508" cy="10754436"/>
                    </a:xfrm>
                    <a:prstGeom prst="rect">
                      <a:avLst/>
                    </a:prstGeom>
                    <a:noFill/>
                    <a:ln w="9525">
                      <a:noFill/>
                      <a:miter lim="800000"/>
                      <a:headEnd/>
                      <a:tailEnd/>
                    </a:ln>
                  </pic:spPr>
                </pic:pic>
              </a:graphicData>
            </a:graphic>
          </wp:anchor>
        </w:drawing>
      </w:r>
      <w:r w:rsidR="00AB0136" w:rsidRPr="00C06723">
        <w:rPr>
          <w:rFonts w:ascii="Times New Roman" w:hAnsi="Times New Roman"/>
          <w:color w:val="000000" w:themeColor="text1"/>
          <w:sz w:val="28"/>
          <w:szCs w:val="28"/>
          <w:u w:val="single"/>
        </w:rPr>
        <w:t>В течение года проводились открытые занятия:</w:t>
      </w:r>
    </w:p>
    <w:p w:rsidR="00AB0136" w:rsidRPr="00C06723" w:rsidRDefault="00AB0136" w:rsidP="004B1FC2">
      <w:pPr>
        <w:spacing w:after="0"/>
        <w:rPr>
          <w:rFonts w:ascii="Times New Roman" w:hAnsi="Times New Roman"/>
          <w:color w:val="000000" w:themeColor="text1"/>
          <w:sz w:val="28"/>
          <w:szCs w:val="28"/>
        </w:rPr>
      </w:pPr>
      <w:r w:rsidRPr="00C06723">
        <w:rPr>
          <w:rFonts w:ascii="Times New Roman" w:hAnsi="Times New Roman"/>
          <w:color w:val="000000" w:themeColor="text1"/>
          <w:sz w:val="28"/>
          <w:szCs w:val="28"/>
        </w:rPr>
        <w:t>- «</w:t>
      </w:r>
      <w:r w:rsidR="00C06723" w:rsidRPr="00C06723">
        <w:rPr>
          <w:rFonts w:ascii="Times New Roman" w:hAnsi="Times New Roman"/>
          <w:color w:val="000000" w:themeColor="text1"/>
          <w:sz w:val="28"/>
          <w:szCs w:val="28"/>
        </w:rPr>
        <w:t>В гостях у сказок</w:t>
      </w:r>
      <w:r w:rsidRPr="00C06723">
        <w:rPr>
          <w:rFonts w:ascii="Times New Roman" w:hAnsi="Times New Roman"/>
          <w:color w:val="000000" w:themeColor="text1"/>
          <w:sz w:val="28"/>
          <w:szCs w:val="28"/>
        </w:rPr>
        <w:t xml:space="preserve">» (познавательное развитие) – </w:t>
      </w:r>
      <w:proofErr w:type="spellStart"/>
      <w:r w:rsidR="00C06723" w:rsidRPr="00C06723">
        <w:rPr>
          <w:rFonts w:ascii="Times New Roman" w:hAnsi="Times New Roman"/>
          <w:color w:val="000000" w:themeColor="text1"/>
          <w:sz w:val="28"/>
          <w:szCs w:val="28"/>
        </w:rPr>
        <w:t>Степахина</w:t>
      </w:r>
      <w:proofErr w:type="spellEnd"/>
      <w:r w:rsidR="00C06723" w:rsidRPr="00C06723">
        <w:rPr>
          <w:rFonts w:ascii="Times New Roman" w:hAnsi="Times New Roman"/>
          <w:color w:val="000000" w:themeColor="text1"/>
          <w:sz w:val="28"/>
          <w:szCs w:val="28"/>
        </w:rPr>
        <w:t xml:space="preserve"> Надежда Константиновна</w:t>
      </w:r>
    </w:p>
    <w:p w:rsidR="004B1FC2" w:rsidRDefault="00AB0136" w:rsidP="004B1FC2">
      <w:pPr>
        <w:spacing w:after="0"/>
        <w:rPr>
          <w:rFonts w:ascii="Times New Roman" w:hAnsi="Times New Roman"/>
          <w:color w:val="000000" w:themeColor="text1"/>
          <w:sz w:val="28"/>
          <w:szCs w:val="28"/>
        </w:rPr>
      </w:pPr>
      <w:r w:rsidRPr="00C06723">
        <w:rPr>
          <w:rFonts w:ascii="Times New Roman" w:hAnsi="Times New Roman"/>
          <w:color w:val="000000" w:themeColor="text1"/>
          <w:sz w:val="28"/>
          <w:szCs w:val="28"/>
        </w:rPr>
        <w:t>- «</w:t>
      </w:r>
      <w:r w:rsidR="00C06723" w:rsidRPr="00C06723">
        <w:rPr>
          <w:rFonts w:ascii="Times New Roman" w:hAnsi="Times New Roman"/>
          <w:color w:val="000000" w:themeColor="text1"/>
          <w:sz w:val="28"/>
          <w:szCs w:val="28"/>
        </w:rPr>
        <w:t>Жили у бабуси два весёлых гуся</w:t>
      </w:r>
      <w:r w:rsidRPr="00C06723">
        <w:rPr>
          <w:rFonts w:ascii="Times New Roman" w:hAnsi="Times New Roman"/>
          <w:color w:val="000000" w:themeColor="text1"/>
          <w:sz w:val="28"/>
          <w:szCs w:val="28"/>
        </w:rPr>
        <w:t>» (</w:t>
      </w:r>
      <w:r w:rsidR="00C06723">
        <w:rPr>
          <w:rFonts w:ascii="Times New Roman" w:hAnsi="Times New Roman"/>
          <w:color w:val="000000" w:themeColor="text1"/>
          <w:sz w:val="28"/>
          <w:szCs w:val="28"/>
        </w:rPr>
        <w:t>художественно-эстетическое развитие)</w:t>
      </w:r>
      <w:r w:rsidR="00513768">
        <w:rPr>
          <w:rFonts w:ascii="Times New Roman" w:hAnsi="Times New Roman"/>
          <w:color w:val="000000" w:themeColor="text1"/>
          <w:sz w:val="28"/>
          <w:szCs w:val="28"/>
        </w:rPr>
        <w:t xml:space="preserve"> </w:t>
      </w:r>
      <w:proofErr w:type="gramStart"/>
      <w:r w:rsidR="00C06723">
        <w:rPr>
          <w:rFonts w:ascii="Times New Roman" w:hAnsi="Times New Roman"/>
          <w:color w:val="000000" w:themeColor="text1"/>
          <w:sz w:val="28"/>
          <w:szCs w:val="28"/>
        </w:rPr>
        <w:t>-</w:t>
      </w:r>
      <w:r w:rsidR="00C06723" w:rsidRPr="00C06723">
        <w:rPr>
          <w:rFonts w:ascii="Times New Roman" w:hAnsi="Times New Roman"/>
          <w:color w:val="000000" w:themeColor="text1"/>
          <w:sz w:val="28"/>
          <w:szCs w:val="28"/>
        </w:rPr>
        <w:t>Т</w:t>
      </w:r>
      <w:proofErr w:type="gramEnd"/>
      <w:r w:rsidR="00C06723" w:rsidRPr="00C06723">
        <w:rPr>
          <w:rFonts w:ascii="Times New Roman" w:hAnsi="Times New Roman"/>
          <w:color w:val="000000" w:themeColor="text1"/>
          <w:sz w:val="28"/>
          <w:szCs w:val="28"/>
        </w:rPr>
        <w:t>арасова Инесса Николаевна</w:t>
      </w:r>
    </w:p>
    <w:p w:rsidR="00AB0136" w:rsidRPr="004B1FC2" w:rsidRDefault="00AB0136" w:rsidP="004B1FC2">
      <w:pPr>
        <w:spacing w:after="0"/>
        <w:rPr>
          <w:rFonts w:ascii="Times New Roman" w:hAnsi="Times New Roman"/>
          <w:bCs/>
          <w:color w:val="000000" w:themeColor="text1"/>
          <w:sz w:val="28"/>
          <w:szCs w:val="28"/>
        </w:rPr>
      </w:pPr>
      <w:r w:rsidRPr="004B1FC2">
        <w:rPr>
          <w:rFonts w:ascii="Times New Roman" w:hAnsi="Times New Roman"/>
          <w:bCs/>
          <w:color w:val="000000" w:themeColor="text1"/>
          <w:sz w:val="28"/>
          <w:szCs w:val="28"/>
        </w:rPr>
        <w:t>- «</w:t>
      </w:r>
      <w:r w:rsidR="004B1FC2" w:rsidRPr="004B1FC2">
        <w:rPr>
          <w:rFonts w:ascii="Times New Roman" w:hAnsi="Times New Roman"/>
          <w:bCs/>
          <w:color w:val="000000" w:themeColor="text1"/>
          <w:sz w:val="28"/>
          <w:szCs w:val="28"/>
        </w:rPr>
        <w:t>Путешествие в страну сказок</w:t>
      </w:r>
      <w:r w:rsidRPr="004B1FC2">
        <w:rPr>
          <w:rFonts w:ascii="Times New Roman" w:hAnsi="Times New Roman"/>
          <w:bCs/>
          <w:color w:val="000000" w:themeColor="text1"/>
          <w:sz w:val="28"/>
          <w:szCs w:val="28"/>
        </w:rPr>
        <w:t>» (</w:t>
      </w:r>
      <w:r w:rsidR="004B1FC2" w:rsidRPr="004B1FC2">
        <w:rPr>
          <w:rFonts w:ascii="Times New Roman" w:hAnsi="Times New Roman"/>
          <w:bCs/>
          <w:color w:val="000000" w:themeColor="text1"/>
          <w:sz w:val="28"/>
          <w:szCs w:val="28"/>
        </w:rPr>
        <w:t>развитие речи</w:t>
      </w:r>
      <w:r w:rsidRPr="004B1FC2">
        <w:rPr>
          <w:rFonts w:ascii="Times New Roman" w:hAnsi="Times New Roman"/>
          <w:bCs/>
          <w:color w:val="000000" w:themeColor="text1"/>
          <w:sz w:val="28"/>
          <w:szCs w:val="28"/>
        </w:rPr>
        <w:t xml:space="preserve">) – </w:t>
      </w:r>
      <w:proofErr w:type="spellStart"/>
      <w:r w:rsidR="004B1FC2" w:rsidRPr="004B1FC2">
        <w:rPr>
          <w:rFonts w:ascii="Times New Roman" w:hAnsi="Times New Roman"/>
          <w:bCs/>
          <w:color w:val="000000" w:themeColor="text1"/>
          <w:sz w:val="28"/>
          <w:szCs w:val="28"/>
        </w:rPr>
        <w:t>Степанченко</w:t>
      </w:r>
      <w:proofErr w:type="spellEnd"/>
      <w:r w:rsidR="004B1FC2" w:rsidRPr="004B1FC2">
        <w:rPr>
          <w:rFonts w:ascii="Times New Roman" w:hAnsi="Times New Roman"/>
          <w:bCs/>
          <w:color w:val="000000" w:themeColor="text1"/>
          <w:sz w:val="28"/>
          <w:szCs w:val="28"/>
        </w:rPr>
        <w:t xml:space="preserve"> Наталья Михайловна</w:t>
      </w:r>
    </w:p>
    <w:p w:rsidR="00AB0136" w:rsidRPr="00AB0136" w:rsidRDefault="00AB0136" w:rsidP="004B1FC2">
      <w:pPr>
        <w:spacing w:after="0"/>
        <w:rPr>
          <w:rFonts w:ascii="Times New Roman" w:hAnsi="Times New Roman"/>
          <w:bCs/>
          <w:color w:val="FF0000"/>
          <w:sz w:val="28"/>
          <w:szCs w:val="28"/>
        </w:rPr>
      </w:pPr>
      <w:r w:rsidRPr="00513768">
        <w:rPr>
          <w:rFonts w:ascii="Times New Roman" w:hAnsi="Times New Roman"/>
          <w:bCs/>
          <w:sz w:val="28"/>
          <w:szCs w:val="28"/>
        </w:rPr>
        <w:t>- «</w:t>
      </w:r>
      <w:r w:rsidR="00513768">
        <w:rPr>
          <w:rFonts w:ascii="Times New Roman" w:hAnsi="Times New Roman"/>
          <w:bCs/>
          <w:sz w:val="28"/>
          <w:szCs w:val="28"/>
        </w:rPr>
        <w:t>Паровозик из Ромашкова</w:t>
      </w:r>
      <w:r w:rsidRPr="00513768">
        <w:rPr>
          <w:rFonts w:ascii="Times New Roman" w:hAnsi="Times New Roman"/>
          <w:bCs/>
          <w:sz w:val="28"/>
          <w:szCs w:val="28"/>
        </w:rPr>
        <w:t>»</w:t>
      </w:r>
      <w:r w:rsidR="00513768">
        <w:rPr>
          <w:rFonts w:ascii="Times New Roman" w:hAnsi="Times New Roman"/>
          <w:bCs/>
          <w:sz w:val="28"/>
          <w:szCs w:val="28"/>
        </w:rPr>
        <w:t xml:space="preserve"> </w:t>
      </w:r>
      <w:r w:rsidR="00513768" w:rsidRPr="00C06723">
        <w:rPr>
          <w:rFonts w:ascii="Times New Roman" w:hAnsi="Times New Roman"/>
          <w:color w:val="000000" w:themeColor="text1"/>
          <w:sz w:val="28"/>
          <w:szCs w:val="28"/>
        </w:rPr>
        <w:t>(</w:t>
      </w:r>
      <w:r w:rsidR="00513768">
        <w:rPr>
          <w:rFonts w:ascii="Times New Roman" w:hAnsi="Times New Roman"/>
          <w:color w:val="000000" w:themeColor="text1"/>
          <w:sz w:val="28"/>
          <w:szCs w:val="28"/>
        </w:rPr>
        <w:t>художественно-эстетическое развитие)</w:t>
      </w:r>
      <w:r w:rsidR="00513768">
        <w:rPr>
          <w:rFonts w:ascii="Times New Roman" w:hAnsi="Times New Roman"/>
          <w:bCs/>
          <w:color w:val="FF0000"/>
          <w:sz w:val="28"/>
          <w:szCs w:val="28"/>
        </w:rPr>
        <w:t xml:space="preserve"> </w:t>
      </w:r>
      <w:r w:rsidRPr="00513768">
        <w:rPr>
          <w:rFonts w:ascii="Times New Roman" w:hAnsi="Times New Roman"/>
          <w:bCs/>
          <w:sz w:val="28"/>
          <w:szCs w:val="28"/>
        </w:rPr>
        <w:t xml:space="preserve"> –</w:t>
      </w:r>
      <w:r w:rsidRPr="00AB0136">
        <w:rPr>
          <w:rFonts w:ascii="Times New Roman" w:hAnsi="Times New Roman"/>
          <w:bCs/>
          <w:color w:val="FF0000"/>
          <w:sz w:val="28"/>
          <w:szCs w:val="28"/>
        </w:rPr>
        <w:t xml:space="preserve"> </w:t>
      </w:r>
      <w:r w:rsidR="004B1FC2" w:rsidRPr="004B1FC2">
        <w:rPr>
          <w:rFonts w:ascii="Times New Roman" w:hAnsi="Times New Roman"/>
          <w:bCs/>
          <w:color w:val="000000" w:themeColor="text1"/>
          <w:sz w:val="28"/>
          <w:szCs w:val="28"/>
        </w:rPr>
        <w:t>Чучелова Наталья Васильевна</w:t>
      </w:r>
    </w:p>
    <w:p w:rsidR="004B1FC2" w:rsidRDefault="004B1FC2" w:rsidP="004B1FC2">
      <w:pPr>
        <w:spacing w:after="0"/>
        <w:rPr>
          <w:rFonts w:ascii="Times New Roman" w:hAnsi="Times New Roman"/>
          <w:bCs/>
          <w:color w:val="FF0000"/>
          <w:sz w:val="28"/>
          <w:szCs w:val="28"/>
        </w:rPr>
      </w:pPr>
    </w:p>
    <w:p w:rsidR="004B1FC2" w:rsidRDefault="00483C6B" w:rsidP="00AB0136">
      <w:pPr>
        <w:rPr>
          <w:rFonts w:ascii="Times New Roman" w:hAnsi="Times New Roman"/>
          <w:bCs/>
          <w:color w:val="FF0000"/>
          <w:sz w:val="28"/>
          <w:szCs w:val="28"/>
        </w:rPr>
      </w:pPr>
      <w:r>
        <w:rPr>
          <w:rFonts w:ascii="Times New Roman" w:hAnsi="Times New Roman"/>
          <w:bCs/>
          <w:noProof/>
          <w:color w:val="FF0000"/>
          <w:sz w:val="28"/>
          <w:szCs w:val="28"/>
        </w:rPr>
        <w:drawing>
          <wp:anchor distT="0" distB="0" distL="114300" distR="114300" simplePos="0" relativeHeight="251675648" behindDoc="0" locked="0" layoutInCell="1" allowOverlap="1">
            <wp:simplePos x="0" y="0"/>
            <wp:positionH relativeFrom="column">
              <wp:posOffset>-461010</wp:posOffset>
            </wp:positionH>
            <wp:positionV relativeFrom="paragraph">
              <wp:posOffset>104140</wp:posOffset>
            </wp:positionV>
            <wp:extent cx="3385820" cy="3466465"/>
            <wp:effectExtent l="19050" t="0" r="5080" b="0"/>
            <wp:wrapNone/>
            <wp:docPr id="4" name="Рисунок 3" descr="IMG-20201201-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201-WA0009.jpg"/>
                    <pic:cNvPicPr/>
                  </pic:nvPicPr>
                  <pic:blipFill>
                    <a:blip r:embed="rId22"/>
                    <a:srcRect l="17353" r="9294"/>
                    <a:stretch>
                      <a:fillRect/>
                    </a:stretch>
                  </pic:blipFill>
                  <pic:spPr>
                    <a:xfrm>
                      <a:off x="0" y="0"/>
                      <a:ext cx="3385820" cy="3466465"/>
                    </a:xfrm>
                    <a:prstGeom prst="rect">
                      <a:avLst/>
                    </a:prstGeom>
                  </pic:spPr>
                </pic:pic>
              </a:graphicData>
            </a:graphic>
          </wp:anchor>
        </w:drawing>
      </w:r>
      <w:r>
        <w:rPr>
          <w:rFonts w:ascii="Times New Roman" w:hAnsi="Times New Roman"/>
          <w:bCs/>
          <w:noProof/>
          <w:color w:val="FF0000"/>
          <w:sz w:val="28"/>
          <w:szCs w:val="28"/>
        </w:rPr>
        <w:drawing>
          <wp:anchor distT="0" distB="0" distL="114300" distR="114300" simplePos="0" relativeHeight="251676672" behindDoc="0" locked="0" layoutInCell="1" allowOverlap="1">
            <wp:simplePos x="0" y="0"/>
            <wp:positionH relativeFrom="column">
              <wp:posOffset>3224312</wp:posOffset>
            </wp:positionH>
            <wp:positionV relativeFrom="paragraph">
              <wp:posOffset>104263</wp:posOffset>
            </wp:positionV>
            <wp:extent cx="2627981" cy="2456597"/>
            <wp:effectExtent l="19050" t="0" r="919" b="0"/>
            <wp:wrapNone/>
            <wp:docPr id="14" name="Рисунок 1" descr="https://ds-dyadkovo.ru/useruploads/files/news%202021/image-07-04-21-09-49.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dyadkovo.ru/useruploads/files/news%202021/image-07-04-21-09-49.heic"/>
                    <pic:cNvPicPr>
                      <a:picLocks noChangeAspect="1" noChangeArrowheads="1"/>
                    </pic:cNvPicPr>
                  </pic:nvPicPr>
                  <pic:blipFill>
                    <a:blip r:embed="rId23"/>
                    <a:srcRect l="7993" r="11969"/>
                    <a:stretch>
                      <a:fillRect/>
                    </a:stretch>
                  </pic:blipFill>
                  <pic:spPr bwMode="auto">
                    <a:xfrm>
                      <a:off x="0" y="0"/>
                      <a:ext cx="2627981" cy="2456597"/>
                    </a:xfrm>
                    <a:prstGeom prst="rect">
                      <a:avLst/>
                    </a:prstGeom>
                    <a:noFill/>
                    <a:ln w="9525">
                      <a:noFill/>
                      <a:miter lim="800000"/>
                      <a:headEnd/>
                      <a:tailEnd/>
                    </a:ln>
                  </pic:spPr>
                </pic:pic>
              </a:graphicData>
            </a:graphic>
          </wp:anchor>
        </w:drawing>
      </w:r>
    </w:p>
    <w:p w:rsidR="004B1FC2" w:rsidRDefault="004B1FC2" w:rsidP="00AB0136">
      <w:pPr>
        <w:rPr>
          <w:rFonts w:ascii="Times New Roman" w:hAnsi="Times New Roman"/>
          <w:bCs/>
          <w:color w:val="FF0000"/>
          <w:sz w:val="28"/>
          <w:szCs w:val="28"/>
        </w:rPr>
      </w:pPr>
    </w:p>
    <w:p w:rsidR="004B1FC2" w:rsidRDefault="004B1FC2" w:rsidP="00AB0136">
      <w:pPr>
        <w:rPr>
          <w:rFonts w:ascii="Times New Roman" w:hAnsi="Times New Roman"/>
          <w:bCs/>
          <w:color w:val="FF0000"/>
          <w:sz w:val="28"/>
          <w:szCs w:val="28"/>
        </w:rPr>
      </w:pPr>
    </w:p>
    <w:p w:rsidR="004B1FC2" w:rsidRDefault="004B1FC2" w:rsidP="00AB0136">
      <w:pPr>
        <w:rPr>
          <w:rFonts w:ascii="Times New Roman" w:hAnsi="Times New Roman"/>
          <w:bCs/>
          <w:color w:val="FF0000"/>
          <w:sz w:val="28"/>
          <w:szCs w:val="28"/>
        </w:rPr>
      </w:pPr>
    </w:p>
    <w:p w:rsidR="004B1FC2" w:rsidRDefault="004B1FC2" w:rsidP="00AB0136">
      <w:pPr>
        <w:rPr>
          <w:rFonts w:ascii="Times New Roman" w:hAnsi="Times New Roman"/>
          <w:bCs/>
          <w:color w:val="FF0000"/>
          <w:sz w:val="28"/>
          <w:szCs w:val="28"/>
        </w:rPr>
      </w:pPr>
    </w:p>
    <w:p w:rsidR="004B1FC2" w:rsidRDefault="004B1FC2" w:rsidP="00AB0136">
      <w:pPr>
        <w:rPr>
          <w:rFonts w:ascii="Times New Roman" w:hAnsi="Times New Roman"/>
          <w:bCs/>
          <w:color w:val="FF0000"/>
          <w:sz w:val="28"/>
          <w:szCs w:val="28"/>
        </w:rPr>
      </w:pPr>
    </w:p>
    <w:p w:rsidR="004B1FC2" w:rsidRDefault="004B1FC2" w:rsidP="00AB0136">
      <w:pPr>
        <w:rPr>
          <w:rFonts w:ascii="Times New Roman" w:hAnsi="Times New Roman"/>
          <w:bCs/>
          <w:color w:val="FF0000"/>
          <w:sz w:val="28"/>
          <w:szCs w:val="28"/>
        </w:rPr>
      </w:pPr>
    </w:p>
    <w:p w:rsidR="004B1FC2" w:rsidRDefault="004B1FC2" w:rsidP="00AB0136">
      <w:pPr>
        <w:rPr>
          <w:rFonts w:ascii="Times New Roman" w:hAnsi="Times New Roman"/>
          <w:bCs/>
          <w:color w:val="FF0000"/>
          <w:sz w:val="28"/>
          <w:szCs w:val="28"/>
        </w:rPr>
      </w:pPr>
    </w:p>
    <w:p w:rsidR="004B1FC2" w:rsidRDefault="00483C6B" w:rsidP="00AB0136">
      <w:pPr>
        <w:rPr>
          <w:rFonts w:ascii="Times New Roman" w:hAnsi="Times New Roman"/>
          <w:bCs/>
          <w:color w:val="FF0000"/>
          <w:sz w:val="28"/>
          <w:szCs w:val="28"/>
        </w:rPr>
      </w:pPr>
      <w:r>
        <w:rPr>
          <w:rFonts w:ascii="Times New Roman" w:hAnsi="Times New Roman"/>
          <w:bCs/>
          <w:noProof/>
          <w:color w:val="FF0000"/>
          <w:sz w:val="28"/>
          <w:szCs w:val="28"/>
        </w:rPr>
        <w:drawing>
          <wp:anchor distT="0" distB="0" distL="114300" distR="114300" simplePos="0" relativeHeight="251677696" behindDoc="0" locked="0" layoutInCell="1" allowOverlap="1">
            <wp:simplePos x="0" y="0"/>
            <wp:positionH relativeFrom="column">
              <wp:posOffset>3230880</wp:posOffset>
            </wp:positionH>
            <wp:positionV relativeFrom="paragraph">
              <wp:posOffset>168910</wp:posOffset>
            </wp:positionV>
            <wp:extent cx="2669540" cy="3575685"/>
            <wp:effectExtent l="19050" t="0" r="0" b="0"/>
            <wp:wrapNone/>
            <wp:docPr id="20" name="Рисунок 4" descr="https://ds-dyadkovo.ru/useruploads/files/news%202021/image-26-03-21-07-29-2.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dyadkovo.ru/useruploads/files/news%202021/image-26-03-21-07-29-2.heic"/>
                    <pic:cNvPicPr>
                      <a:picLocks noChangeAspect="1" noChangeArrowheads="1"/>
                    </pic:cNvPicPr>
                  </pic:nvPicPr>
                  <pic:blipFill>
                    <a:blip r:embed="rId24"/>
                    <a:srcRect/>
                    <a:stretch>
                      <a:fillRect/>
                    </a:stretch>
                  </pic:blipFill>
                  <pic:spPr bwMode="auto">
                    <a:xfrm>
                      <a:off x="0" y="0"/>
                      <a:ext cx="2669540" cy="3575685"/>
                    </a:xfrm>
                    <a:prstGeom prst="rect">
                      <a:avLst/>
                    </a:prstGeom>
                    <a:noFill/>
                    <a:ln w="9525">
                      <a:noFill/>
                      <a:miter lim="800000"/>
                      <a:headEnd/>
                      <a:tailEnd/>
                    </a:ln>
                  </pic:spPr>
                </pic:pic>
              </a:graphicData>
            </a:graphic>
          </wp:anchor>
        </w:drawing>
      </w:r>
    </w:p>
    <w:p w:rsidR="004B1FC2" w:rsidRDefault="004B1FC2" w:rsidP="00AB0136">
      <w:pPr>
        <w:rPr>
          <w:rFonts w:ascii="Times New Roman" w:hAnsi="Times New Roman"/>
          <w:bCs/>
          <w:color w:val="FF0000"/>
          <w:sz w:val="28"/>
          <w:szCs w:val="28"/>
        </w:rPr>
      </w:pPr>
    </w:p>
    <w:p w:rsidR="004B1FC2" w:rsidRDefault="004B1FC2" w:rsidP="00AB0136">
      <w:pPr>
        <w:rPr>
          <w:rFonts w:ascii="Times New Roman" w:hAnsi="Times New Roman"/>
          <w:bCs/>
          <w:color w:val="FF0000"/>
          <w:sz w:val="28"/>
          <w:szCs w:val="28"/>
        </w:rPr>
      </w:pPr>
    </w:p>
    <w:p w:rsidR="004B1FC2" w:rsidRDefault="00483C6B" w:rsidP="00AB0136">
      <w:pPr>
        <w:rPr>
          <w:rFonts w:ascii="Times New Roman" w:hAnsi="Times New Roman"/>
          <w:bCs/>
          <w:color w:val="FF0000"/>
          <w:sz w:val="28"/>
          <w:szCs w:val="28"/>
        </w:rPr>
      </w:pPr>
      <w:r>
        <w:rPr>
          <w:rFonts w:ascii="Times New Roman" w:hAnsi="Times New Roman"/>
          <w:bCs/>
          <w:noProof/>
          <w:color w:val="FF0000"/>
          <w:sz w:val="28"/>
          <w:szCs w:val="28"/>
        </w:rPr>
        <w:drawing>
          <wp:anchor distT="0" distB="0" distL="114300" distR="114300" simplePos="0" relativeHeight="251678720" behindDoc="0" locked="0" layoutInCell="1" allowOverlap="1">
            <wp:simplePos x="0" y="0"/>
            <wp:positionH relativeFrom="column">
              <wp:posOffset>-465455</wp:posOffset>
            </wp:positionH>
            <wp:positionV relativeFrom="paragraph">
              <wp:posOffset>64770</wp:posOffset>
            </wp:positionV>
            <wp:extent cx="3378835" cy="2510790"/>
            <wp:effectExtent l="19050" t="0" r="0" b="0"/>
            <wp:wrapNone/>
            <wp:docPr id="21" name="Рисунок 7" descr="https://ds-dyadkovo.ru/useruploads/files/news%202021/image-07-04-21-09-49-2.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s-dyadkovo.ru/useruploads/files/news%202021/image-07-04-21-09-49-2.heic"/>
                    <pic:cNvPicPr>
                      <a:picLocks noChangeAspect="1" noChangeArrowheads="1"/>
                    </pic:cNvPicPr>
                  </pic:nvPicPr>
                  <pic:blipFill>
                    <a:blip r:embed="rId25"/>
                    <a:srcRect/>
                    <a:stretch>
                      <a:fillRect/>
                    </a:stretch>
                  </pic:blipFill>
                  <pic:spPr bwMode="auto">
                    <a:xfrm>
                      <a:off x="0" y="0"/>
                      <a:ext cx="3378835" cy="2510790"/>
                    </a:xfrm>
                    <a:prstGeom prst="rect">
                      <a:avLst/>
                    </a:prstGeom>
                    <a:noFill/>
                    <a:ln w="9525">
                      <a:noFill/>
                      <a:miter lim="800000"/>
                      <a:headEnd/>
                      <a:tailEnd/>
                    </a:ln>
                  </pic:spPr>
                </pic:pic>
              </a:graphicData>
            </a:graphic>
          </wp:anchor>
        </w:drawing>
      </w:r>
    </w:p>
    <w:p w:rsidR="004B1FC2" w:rsidRDefault="004B1FC2" w:rsidP="00AB0136">
      <w:pPr>
        <w:rPr>
          <w:rFonts w:ascii="Times New Roman" w:hAnsi="Times New Roman"/>
          <w:bCs/>
          <w:color w:val="FF0000"/>
          <w:sz w:val="28"/>
          <w:szCs w:val="28"/>
        </w:rPr>
      </w:pPr>
    </w:p>
    <w:p w:rsidR="004B1FC2" w:rsidRDefault="004B1FC2" w:rsidP="00AB0136">
      <w:pPr>
        <w:rPr>
          <w:rFonts w:ascii="Times New Roman" w:hAnsi="Times New Roman"/>
          <w:bCs/>
          <w:color w:val="FF0000"/>
          <w:sz w:val="28"/>
          <w:szCs w:val="28"/>
        </w:rPr>
      </w:pPr>
    </w:p>
    <w:p w:rsidR="004B1FC2" w:rsidRDefault="004B1FC2" w:rsidP="00AB0136">
      <w:pPr>
        <w:rPr>
          <w:rFonts w:ascii="Times New Roman" w:hAnsi="Times New Roman"/>
          <w:bCs/>
          <w:color w:val="FF0000"/>
          <w:sz w:val="28"/>
          <w:szCs w:val="28"/>
        </w:rPr>
      </w:pPr>
    </w:p>
    <w:p w:rsidR="004B1FC2" w:rsidRDefault="004B1FC2" w:rsidP="00AB0136">
      <w:pPr>
        <w:rPr>
          <w:rFonts w:ascii="Times New Roman" w:hAnsi="Times New Roman"/>
          <w:bCs/>
          <w:color w:val="FF0000"/>
          <w:sz w:val="28"/>
          <w:szCs w:val="28"/>
        </w:rPr>
      </w:pPr>
    </w:p>
    <w:p w:rsidR="004B1FC2" w:rsidRDefault="004B1FC2" w:rsidP="00AB0136">
      <w:pPr>
        <w:rPr>
          <w:rFonts w:ascii="Times New Roman" w:hAnsi="Times New Roman"/>
          <w:bCs/>
          <w:color w:val="FF0000"/>
          <w:sz w:val="28"/>
          <w:szCs w:val="28"/>
        </w:rPr>
      </w:pPr>
    </w:p>
    <w:p w:rsidR="004B1FC2" w:rsidRDefault="004B1FC2" w:rsidP="00AB0136">
      <w:pPr>
        <w:rPr>
          <w:rFonts w:ascii="Times New Roman" w:hAnsi="Times New Roman"/>
          <w:bCs/>
          <w:color w:val="FF0000"/>
          <w:sz w:val="28"/>
          <w:szCs w:val="28"/>
        </w:rPr>
      </w:pPr>
    </w:p>
    <w:p w:rsidR="00513768" w:rsidRDefault="00513768" w:rsidP="009F0DD9">
      <w:pPr>
        <w:spacing w:after="0" w:line="240" w:lineRule="auto"/>
        <w:rPr>
          <w:rFonts w:ascii="Times New Roman" w:hAnsi="Times New Roman" w:cs="Times New Roman"/>
          <w:sz w:val="28"/>
          <w:szCs w:val="28"/>
          <w:u w:val="single"/>
        </w:rPr>
      </w:pPr>
    </w:p>
    <w:p w:rsidR="009F0DD9" w:rsidRPr="009F0DD9" w:rsidRDefault="00483C6B" w:rsidP="009F0DD9">
      <w:pPr>
        <w:spacing w:after="0" w:line="240" w:lineRule="auto"/>
        <w:rPr>
          <w:rFonts w:ascii="Times New Roman" w:hAnsi="Times New Roman" w:cs="Times New Roman"/>
          <w:sz w:val="28"/>
          <w:szCs w:val="28"/>
          <w:u w:val="single"/>
        </w:rPr>
      </w:pPr>
      <w:r>
        <w:rPr>
          <w:rFonts w:ascii="Times New Roman" w:hAnsi="Times New Roman" w:cs="Times New Roman"/>
          <w:noProof/>
          <w:sz w:val="28"/>
          <w:szCs w:val="28"/>
          <w:u w:val="single"/>
        </w:rPr>
        <w:lastRenderedPageBreak/>
        <w:drawing>
          <wp:anchor distT="0" distB="0" distL="114300" distR="114300" simplePos="0" relativeHeight="251735040" behindDoc="1" locked="0" layoutInCell="1" allowOverlap="1">
            <wp:simplePos x="0" y="0"/>
            <wp:positionH relativeFrom="column">
              <wp:posOffset>-1093470</wp:posOffset>
            </wp:positionH>
            <wp:positionV relativeFrom="paragraph">
              <wp:posOffset>-733425</wp:posOffset>
            </wp:positionV>
            <wp:extent cx="7574280" cy="10754360"/>
            <wp:effectExtent l="0" t="0" r="0" b="0"/>
            <wp:wrapNone/>
            <wp:docPr id="55" name="Рисунок 31" descr="https://www.live-counter.com/was-tesla-anders-macht/index_htm_files/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live-counter.com/was-tesla-anders-macht/index_htm_files/246.png"/>
                    <pic:cNvPicPr>
                      <a:picLocks noChangeAspect="1" noChangeArrowheads="1"/>
                    </pic:cNvPicPr>
                  </pic:nvPicPr>
                  <pic:blipFill>
                    <a:blip r:embed="rId6"/>
                    <a:srcRect/>
                    <a:stretch>
                      <a:fillRect/>
                    </a:stretch>
                  </pic:blipFill>
                  <pic:spPr bwMode="auto">
                    <a:xfrm>
                      <a:off x="0" y="0"/>
                      <a:ext cx="7574280" cy="10754360"/>
                    </a:xfrm>
                    <a:prstGeom prst="rect">
                      <a:avLst/>
                    </a:prstGeom>
                    <a:noFill/>
                    <a:ln w="9525">
                      <a:noFill/>
                      <a:miter lim="800000"/>
                      <a:headEnd/>
                      <a:tailEnd/>
                    </a:ln>
                  </pic:spPr>
                </pic:pic>
              </a:graphicData>
            </a:graphic>
          </wp:anchor>
        </w:drawing>
      </w:r>
      <w:r w:rsidR="009F0DD9" w:rsidRPr="009F0DD9">
        <w:rPr>
          <w:rFonts w:ascii="Times New Roman" w:hAnsi="Times New Roman" w:cs="Times New Roman"/>
          <w:sz w:val="28"/>
          <w:szCs w:val="28"/>
          <w:u w:val="single"/>
        </w:rPr>
        <w:t>В МБДОУ были подготовлены и проведены педагогические советы:</w:t>
      </w:r>
    </w:p>
    <w:p w:rsidR="009F0DD9" w:rsidRPr="009F0DD9" w:rsidRDefault="009F0DD9" w:rsidP="009F0DD9">
      <w:pPr>
        <w:spacing w:after="0" w:line="240" w:lineRule="auto"/>
        <w:rPr>
          <w:rFonts w:ascii="Times New Roman" w:hAnsi="Times New Roman" w:cs="Times New Roman"/>
          <w:sz w:val="28"/>
          <w:szCs w:val="28"/>
        </w:rPr>
      </w:pPr>
    </w:p>
    <w:p w:rsidR="009F0DD9" w:rsidRPr="009F0DD9" w:rsidRDefault="009F0DD9" w:rsidP="009F0DD9">
      <w:pPr>
        <w:spacing w:after="0" w:line="240" w:lineRule="auto"/>
        <w:rPr>
          <w:rFonts w:ascii="Times New Roman" w:hAnsi="Times New Roman" w:cs="Times New Roman"/>
          <w:sz w:val="28"/>
          <w:szCs w:val="28"/>
        </w:rPr>
      </w:pPr>
      <w:r w:rsidRPr="009F0DD9">
        <w:rPr>
          <w:rFonts w:ascii="Times New Roman" w:hAnsi="Times New Roman" w:cs="Times New Roman"/>
          <w:sz w:val="28"/>
          <w:szCs w:val="28"/>
          <w:u w:val="single"/>
        </w:rPr>
        <w:t xml:space="preserve">Педагогический совет №1 </w:t>
      </w:r>
      <w:r w:rsidRPr="009F0DD9">
        <w:rPr>
          <w:rFonts w:ascii="Times New Roman" w:hAnsi="Times New Roman" w:cs="Times New Roman"/>
          <w:sz w:val="28"/>
          <w:szCs w:val="28"/>
        </w:rPr>
        <w:t>«Перспективы работы ДОУ на 2020-2021гг.» - Савельева М.С.</w:t>
      </w:r>
    </w:p>
    <w:p w:rsidR="009F0DD9" w:rsidRPr="009F0DD9" w:rsidRDefault="009F0DD9" w:rsidP="009F0DD9">
      <w:pPr>
        <w:spacing w:after="0" w:line="240" w:lineRule="auto"/>
        <w:rPr>
          <w:rFonts w:ascii="Times New Roman" w:hAnsi="Times New Roman" w:cs="Times New Roman"/>
          <w:sz w:val="28"/>
          <w:szCs w:val="28"/>
        </w:rPr>
      </w:pPr>
      <w:r w:rsidRPr="009F0DD9">
        <w:rPr>
          <w:rFonts w:ascii="Times New Roman" w:hAnsi="Times New Roman" w:cs="Times New Roman"/>
          <w:sz w:val="28"/>
          <w:szCs w:val="28"/>
        </w:rPr>
        <w:t>1. Анализ летней оздоровительной работы ДОУ.</w:t>
      </w:r>
    </w:p>
    <w:p w:rsidR="009F0DD9" w:rsidRPr="009F0DD9" w:rsidRDefault="009F0DD9" w:rsidP="009F0DD9">
      <w:pPr>
        <w:spacing w:after="0" w:line="240" w:lineRule="auto"/>
        <w:rPr>
          <w:rFonts w:ascii="Times New Roman" w:hAnsi="Times New Roman" w:cs="Times New Roman"/>
          <w:sz w:val="28"/>
          <w:szCs w:val="28"/>
        </w:rPr>
      </w:pPr>
      <w:r w:rsidRPr="009F0DD9">
        <w:rPr>
          <w:rFonts w:ascii="Times New Roman" w:hAnsi="Times New Roman" w:cs="Times New Roman"/>
          <w:sz w:val="28"/>
          <w:szCs w:val="28"/>
        </w:rPr>
        <w:t>2. Ознакомление педагогического коллектива с годовым планом МБДОУ «</w:t>
      </w:r>
      <w:proofErr w:type="spellStart"/>
      <w:r w:rsidRPr="009F0DD9">
        <w:rPr>
          <w:rFonts w:ascii="Times New Roman" w:hAnsi="Times New Roman" w:cs="Times New Roman"/>
          <w:sz w:val="28"/>
          <w:szCs w:val="28"/>
        </w:rPr>
        <w:t>Дядьковский</w:t>
      </w:r>
      <w:proofErr w:type="spellEnd"/>
      <w:r w:rsidRPr="009F0DD9">
        <w:rPr>
          <w:rFonts w:ascii="Times New Roman" w:hAnsi="Times New Roman" w:cs="Times New Roman"/>
          <w:sz w:val="28"/>
          <w:szCs w:val="28"/>
        </w:rPr>
        <w:t xml:space="preserve"> детский сад» на 2020-2021гг.</w:t>
      </w:r>
    </w:p>
    <w:p w:rsidR="009F0DD9" w:rsidRPr="009F0DD9" w:rsidRDefault="009F0DD9" w:rsidP="009F0DD9">
      <w:pPr>
        <w:spacing w:after="0" w:line="240" w:lineRule="auto"/>
        <w:rPr>
          <w:rFonts w:ascii="Times New Roman" w:hAnsi="Times New Roman" w:cs="Times New Roman"/>
          <w:sz w:val="28"/>
          <w:szCs w:val="28"/>
        </w:rPr>
      </w:pPr>
      <w:r w:rsidRPr="009F0DD9">
        <w:rPr>
          <w:rFonts w:ascii="Times New Roman" w:hAnsi="Times New Roman" w:cs="Times New Roman"/>
          <w:sz w:val="28"/>
          <w:szCs w:val="28"/>
        </w:rPr>
        <w:t xml:space="preserve"> 3. Результаты комплексной проверки по готовности групп и кабинетов к новому учебному году.</w:t>
      </w:r>
    </w:p>
    <w:p w:rsidR="009F0DD9" w:rsidRPr="009F0DD9" w:rsidRDefault="009F0DD9" w:rsidP="009F0DD9">
      <w:pPr>
        <w:pStyle w:val="a5"/>
        <w:spacing w:after="0" w:line="240" w:lineRule="auto"/>
        <w:ind w:left="0"/>
        <w:rPr>
          <w:rFonts w:ascii="Times New Roman" w:hAnsi="Times New Roman"/>
          <w:sz w:val="28"/>
          <w:szCs w:val="28"/>
        </w:rPr>
      </w:pPr>
    </w:p>
    <w:p w:rsidR="009F0DD9" w:rsidRPr="009F0DD9" w:rsidRDefault="009F0DD9" w:rsidP="009F0DD9">
      <w:pPr>
        <w:shd w:val="clear" w:color="auto" w:fill="FFFFFF"/>
        <w:spacing w:after="0" w:line="240" w:lineRule="auto"/>
        <w:rPr>
          <w:rFonts w:ascii="Times New Roman" w:hAnsi="Times New Roman" w:cs="Times New Roman"/>
          <w:color w:val="000000"/>
          <w:sz w:val="28"/>
          <w:szCs w:val="28"/>
        </w:rPr>
      </w:pPr>
      <w:r w:rsidRPr="009F0DD9">
        <w:rPr>
          <w:rFonts w:ascii="Times New Roman" w:hAnsi="Times New Roman" w:cs="Times New Roman"/>
          <w:sz w:val="28"/>
          <w:szCs w:val="28"/>
          <w:u w:val="single"/>
        </w:rPr>
        <w:t xml:space="preserve">Педагогический совет №2 </w:t>
      </w:r>
      <w:r w:rsidRPr="009F0DD9">
        <w:rPr>
          <w:rFonts w:ascii="Times New Roman" w:hAnsi="Times New Roman" w:cs="Times New Roman"/>
          <w:sz w:val="28"/>
          <w:szCs w:val="28"/>
        </w:rPr>
        <w:t xml:space="preserve"> </w:t>
      </w:r>
      <w:r w:rsidRPr="009F0DD9">
        <w:rPr>
          <w:rFonts w:ascii="Times New Roman" w:hAnsi="Times New Roman" w:cs="Times New Roman"/>
          <w:color w:val="000000"/>
          <w:kern w:val="1"/>
          <w:sz w:val="28"/>
          <w:szCs w:val="28"/>
        </w:rPr>
        <w:t xml:space="preserve">«Пути формирования связной речи у дошкольников» - </w:t>
      </w:r>
      <w:r w:rsidRPr="009F0DD9">
        <w:rPr>
          <w:rFonts w:ascii="Times New Roman" w:hAnsi="Times New Roman" w:cs="Times New Roman"/>
          <w:sz w:val="28"/>
          <w:szCs w:val="28"/>
        </w:rPr>
        <w:t xml:space="preserve">Савельева Мария Сергеевна </w:t>
      </w:r>
    </w:p>
    <w:p w:rsidR="009F0DD9" w:rsidRPr="009F0DD9" w:rsidRDefault="009F0DD9" w:rsidP="009F0DD9">
      <w:pPr>
        <w:shd w:val="clear" w:color="auto" w:fill="FFFFFF"/>
        <w:spacing w:after="0" w:line="240" w:lineRule="auto"/>
        <w:rPr>
          <w:rFonts w:ascii="Times New Roman" w:hAnsi="Times New Roman" w:cs="Times New Roman"/>
          <w:sz w:val="28"/>
          <w:szCs w:val="28"/>
        </w:rPr>
      </w:pPr>
      <w:r w:rsidRPr="009F0DD9">
        <w:rPr>
          <w:rFonts w:ascii="Times New Roman" w:hAnsi="Times New Roman" w:cs="Times New Roman"/>
          <w:color w:val="000000"/>
          <w:sz w:val="28"/>
          <w:szCs w:val="28"/>
        </w:rPr>
        <w:t xml:space="preserve">1. </w:t>
      </w:r>
      <w:r w:rsidRPr="009F0DD9">
        <w:rPr>
          <w:rStyle w:val="ab"/>
          <w:rFonts w:ascii="Times New Roman" w:hAnsi="Times New Roman" w:cs="Times New Roman"/>
          <w:b w:val="0"/>
          <w:color w:val="303F50"/>
          <w:sz w:val="28"/>
          <w:szCs w:val="28"/>
          <w:shd w:val="clear" w:color="auto" w:fill="FFFFFF"/>
        </w:rPr>
        <w:t>«</w:t>
      </w:r>
      <w:r w:rsidRPr="009F0DD9">
        <w:rPr>
          <w:rStyle w:val="ab"/>
          <w:rFonts w:ascii="Times New Roman" w:hAnsi="Times New Roman" w:cs="Times New Roman"/>
          <w:b w:val="0"/>
          <w:color w:val="000000"/>
          <w:sz w:val="28"/>
          <w:szCs w:val="28"/>
          <w:shd w:val="clear" w:color="auto" w:fill="FFFFFF"/>
        </w:rPr>
        <w:t>Развитие связной речи в дошкольном возрасте» - Рыбина В.А.</w:t>
      </w:r>
    </w:p>
    <w:p w:rsidR="009F0DD9" w:rsidRPr="009F0DD9" w:rsidRDefault="009F0DD9" w:rsidP="009F0DD9">
      <w:pPr>
        <w:spacing w:after="0" w:line="240" w:lineRule="auto"/>
        <w:rPr>
          <w:rFonts w:ascii="Times New Roman" w:hAnsi="Times New Roman" w:cs="Times New Roman"/>
          <w:color w:val="000000"/>
          <w:sz w:val="28"/>
          <w:szCs w:val="28"/>
        </w:rPr>
      </w:pPr>
      <w:r w:rsidRPr="009F0DD9">
        <w:rPr>
          <w:rFonts w:ascii="Times New Roman" w:hAnsi="Times New Roman" w:cs="Times New Roman"/>
          <w:sz w:val="28"/>
          <w:szCs w:val="28"/>
        </w:rPr>
        <w:t>2</w:t>
      </w:r>
      <w:r w:rsidRPr="009F0DD9">
        <w:rPr>
          <w:rFonts w:ascii="Times New Roman" w:hAnsi="Times New Roman" w:cs="Times New Roman"/>
          <w:color w:val="000000"/>
          <w:sz w:val="28"/>
          <w:szCs w:val="28"/>
        </w:rPr>
        <w:t xml:space="preserve">. </w:t>
      </w:r>
      <w:r w:rsidRPr="009F0DD9">
        <w:rPr>
          <w:rStyle w:val="ab"/>
          <w:rFonts w:ascii="Times New Roman" w:hAnsi="Times New Roman" w:cs="Times New Roman"/>
          <w:b w:val="0"/>
          <w:color w:val="000000"/>
          <w:sz w:val="28"/>
          <w:szCs w:val="28"/>
          <w:shd w:val="clear" w:color="auto" w:fill="FFFFFF"/>
        </w:rPr>
        <w:t xml:space="preserve">«Влияние фольклора на развитие связной речи детей младшего дошкольного возраста» - </w:t>
      </w:r>
      <w:proofErr w:type="spellStart"/>
      <w:r w:rsidRPr="009F0DD9">
        <w:rPr>
          <w:rStyle w:val="ab"/>
          <w:rFonts w:ascii="Times New Roman" w:hAnsi="Times New Roman" w:cs="Times New Roman"/>
          <w:b w:val="0"/>
          <w:color w:val="000000"/>
          <w:sz w:val="28"/>
          <w:szCs w:val="28"/>
          <w:shd w:val="clear" w:color="auto" w:fill="FFFFFF"/>
        </w:rPr>
        <w:t>Степанченко</w:t>
      </w:r>
      <w:proofErr w:type="spellEnd"/>
      <w:r w:rsidRPr="009F0DD9">
        <w:rPr>
          <w:rStyle w:val="ab"/>
          <w:rFonts w:ascii="Times New Roman" w:hAnsi="Times New Roman" w:cs="Times New Roman"/>
          <w:b w:val="0"/>
          <w:color w:val="000000"/>
          <w:sz w:val="28"/>
          <w:szCs w:val="28"/>
          <w:shd w:val="clear" w:color="auto" w:fill="FFFFFF"/>
        </w:rPr>
        <w:t xml:space="preserve"> Н.М.</w:t>
      </w:r>
    </w:p>
    <w:p w:rsidR="009F0DD9" w:rsidRPr="009F0DD9" w:rsidRDefault="009F0DD9" w:rsidP="009F0DD9">
      <w:pPr>
        <w:spacing w:after="0" w:line="240" w:lineRule="auto"/>
        <w:rPr>
          <w:rFonts w:ascii="Times New Roman" w:hAnsi="Times New Roman" w:cs="Times New Roman"/>
          <w:color w:val="000000"/>
          <w:sz w:val="28"/>
          <w:szCs w:val="28"/>
        </w:rPr>
      </w:pPr>
      <w:r w:rsidRPr="009F0DD9">
        <w:rPr>
          <w:rFonts w:ascii="Times New Roman" w:hAnsi="Times New Roman" w:cs="Times New Roman"/>
          <w:color w:val="000000"/>
          <w:sz w:val="28"/>
          <w:szCs w:val="28"/>
        </w:rPr>
        <w:t xml:space="preserve">3. </w:t>
      </w:r>
      <w:r w:rsidRPr="009F0DD9">
        <w:rPr>
          <w:rStyle w:val="ab"/>
          <w:rFonts w:ascii="Times New Roman" w:hAnsi="Times New Roman" w:cs="Times New Roman"/>
          <w:b w:val="0"/>
          <w:color w:val="000000"/>
          <w:sz w:val="28"/>
          <w:szCs w:val="28"/>
          <w:shd w:val="clear" w:color="auto" w:fill="FFFFFF"/>
        </w:rPr>
        <w:t>«Влияние наглядного моделирования на развитие связной речи детей дошкольного возраста» - Полина Т.Н.</w:t>
      </w:r>
    </w:p>
    <w:p w:rsidR="009F0DD9" w:rsidRPr="009F0DD9" w:rsidRDefault="009F0DD9" w:rsidP="009F0DD9">
      <w:pPr>
        <w:spacing w:after="0" w:line="240" w:lineRule="auto"/>
        <w:rPr>
          <w:rFonts w:ascii="Times New Roman" w:hAnsi="Times New Roman" w:cs="Times New Roman"/>
          <w:color w:val="000000"/>
          <w:sz w:val="28"/>
          <w:szCs w:val="28"/>
        </w:rPr>
      </w:pPr>
    </w:p>
    <w:p w:rsidR="009F0DD9" w:rsidRPr="009F0DD9" w:rsidRDefault="009F0DD9" w:rsidP="009F0DD9">
      <w:pPr>
        <w:pStyle w:val="a5"/>
        <w:spacing w:after="0" w:line="240" w:lineRule="auto"/>
        <w:ind w:left="0"/>
        <w:rPr>
          <w:rFonts w:ascii="Times New Roman" w:hAnsi="Times New Roman"/>
          <w:sz w:val="28"/>
          <w:szCs w:val="28"/>
        </w:rPr>
      </w:pPr>
      <w:r w:rsidRPr="009F0DD9">
        <w:rPr>
          <w:rFonts w:ascii="Times New Roman" w:hAnsi="Times New Roman"/>
          <w:sz w:val="28"/>
          <w:szCs w:val="28"/>
          <w:u w:val="single"/>
        </w:rPr>
        <w:t xml:space="preserve">Педагогический совет №3 </w:t>
      </w:r>
      <w:r w:rsidRPr="009F0DD9">
        <w:rPr>
          <w:rFonts w:ascii="Times New Roman" w:hAnsi="Times New Roman"/>
          <w:kern w:val="1"/>
          <w:sz w:val="28"/>
          <w:szCs w:val="28"/>
        </w:rPr>
        <w:t xml:space="preserve">«Основы антитеррористической безопасности детей и безопасности дорожного движения в условиях дошкольного образовательного учреждения» </w:t>
      </w:r>
      <w:r w:rsidRPr="009F0DD9">
        <w:rPr>
          <w:rFonts w:ascii="Times New Roman" w:hAnsi="Times New Roman"/>
          <w:sz w:val="28"/>
          <w:szCs w:val="28"/>
        </w:rPr>
        <w:t>- Савельева М.С.</w:t>
      </w:r>
    </w:p>
    <w:p w:rsidR="009F0DD9" w:rsidRPr="009F0DD9" w:rsidRDefault="009F0DD9" w:rsidP="009F0DD9">
      <w:pPr>
        <w:pStyle w:val="a5"/>
        <w:numPr>
          <w:ilvl w:val="0"/>
          <w:numId w:val="5"/>
        </w:numPr>
        <w:suppressAutoHyphens/>
        <w:spacing w:after="0" w:line="240" w:lineRule="auto"/>
        <w:ind w:left="0" w:firstLine="0"/>
        <w:contextualSpacing w:val="0"/>
        <w:rPr>
          <w:rFonts w:ascii="Times New Roman" w:hAnsi="Times New Roman"/>
          <w:bCs/>
          <w:color w:val="303F50"/>
          <w:sz w:val="28"/>
          <w:szCs w:val="28"/>
        </w:rPr>
      </w:pPr>
      <w:r w:rsidRPr="009F0DD9">
        <w:rPr>
          <w:rFonts w:ascii="Times New Roman" w:hAnsi="Times New Roman"/>
          <w:sz w:val="28"/>
          <w:szCs w:val="28"/>
        </w:rPr>
        <w:t xml:space="preserve"> </w:t>
      </w:r>
      <w:r w:rsidRPr="009F0DD9">
        <w:rPr>
          <w:rFonts w:ascii="Times New Roman" w:hAnsi="Times New Roman"/>
          <w:bCs/>
          <w:color w:val="000000"/>
          <w:sz w:val="28"/>
          <w:szCs w:val="28"/>
        </w:rPr>
        <w:t xml:space="preserve">«Формирование знаний у детей дошкольного возраста о правилах дорожного движения методом проблемных ситуаций» - </w:t>
      </w:r>
      <w:proofErr w:type="spellStart"/>
      <w:r w:rsidRPr="009F0DD9">
        <w:rPr>
          <w:rFonts w:ascii="Times New Roman" w:hAnsi="Times New Roman"/>
          <w:bCs/>
          <w:color w:val="000000"/>
          <w:sz w:val="28"/>
          <w:szCs w:val="28"/>
        </w:rPr>
        <w:t>Степахина</w:t>
      </w:r>
      <w:proofErr w:type="spellEnd"/>
      <w:r w:rsidRPr="009F0DD9">
        <w:rPr>
          <w:rFonts w:ascii="Times New Roman" w:hAnsi="Times New Roman"/>
          <w:bCs/>
          <w:color w:val="000000"/>
          <w:sz w:val="28"/>
          <w:szCs w:val="28"/>
        </w:rPr>
        <w:t xml:space="preserve"> Н.К.</w:t>
      </w:r>
    </w:p>
    <w:p w:rsidR="009F0DD9" w:rsidRPr="009F0DD9" w:rsidRDefault="009F0DD9" w:rsidP="009F0DD9">
      <w:pPr>
        <w:pStyle w:val="a5"/>
        <w:numPr>
          <w:ilvl w:val="0"/>
          <w:numId w:val="5"/>
        </w:numPr>
        <w:suppressAutoHyphens/>
        <w:spacing w:after="0" w:line="240" w:lineRule="auto"/>
        <w:ind w:left="0" w:firstLine="0"/>
        <w:contextualSpacing w:val="0"/>
        <w:rPr>
          <w:rFonts w:ascii="Times New Roman" w:hAnsi="Times New Roman"/>
          <w:kern w:val="1"/>
          <w:sz w:val="28"/>
          <w:szCs w:val="28"/>
        </w:rPr>
      </w:pPr>
      <w:r w:rsidRPr="009F0DD9">
        <w:rPr>
          <w:rFonts w:ascii="Times New Roman" w:hAnsi="Times New Roman"/>
          <w:bCs/>
          <w:color w:val="303F50"/>
          <w:sz w:val="28"/>
          <w:szCs w:val="28"/>
        </w:rPr>
        <w:t>«</w:t>
      </w:r>
      <w:r w:rsidRPr="009F0DD9">
        <w:rPr>
          <w:rFonts w:ascii="Times New Roman" w:hAnsi="Times New Roman"/>
          <w:bCs/>
          <w:color w:val="000000"/>
          <w:sz w:val="28"/>
          <w:szCs w:val="28"/>
        </w:rPr>
        <w:t xml:space="preserve">Актуальность использование компьютерных технологий в обучении дошкольников мер личной безопасности в сфере антитеррористической деятельности» - </w:t>
      </w:r>
      <w:proofErr w:type="spellStart"/>
      <w:r w:rsidRPr="009F0DD9">
        <w:rPr>
          <w:rFonts w:ascii="Times New Roman" w:hAnsi="Times New Roman"/>
          <w:bCs/>
          <w:color w:val="000000"/>
          <w:sz w:val="28"/>
          <w:szCs w:val="28"/>
        </w:rPr>
        <w:t>Олейникова</w:t>
      </w:r>
      <w:proofErr w:type="spellEnd"/>
      <w:r w:rsidRPr="009F0DD9">
        <w:rPr>
          <w:rFonts w:ascii="Times New Roman" w:hAnsi="Times New Roman"/>
          <w:bCs/>
          <w:color w:val="000000"/>
          <w:sz w:val="28"/>
          <w:szCs w:val="28"/>
        </w:rPr>
        <w:t xml:space="preserve"> Е.Н.</w:t>
      </w:r>
    </w:p>
    <w:p w:rsidR="009F0DD9" w:rsidRPr="009F0DD9" w:rsidRDefault="009F0DD9" w:rsidP="009F0DD9">
      <w:pPr>
        <w:pStyle w:val="a5"/>
        <w:spacing w:after="0" w:line="240" w:lineRule="auto"/>
        <w:ind w:left="0"/>
        <w:rPr>
          <w:rFonts w:ascii="Times New Roman" w:hAnsi="Times New Roman"/>
          <w:kern w:val="1"/>
          <w:sz w:val="28"/>
          <w:szCs w:val="28"/>
        </w:rPr>
      </w:pPr>
    </w:p>
    <w:p w:rsidR="009F0DD9" w:rsidRPr="009F0DD9" w:rsidRDefault="009F0DD9" w:rsidP="009F0DD9">
      <w:pPr>
        <w:pStyle w:val="a5"/>
        <w:autoSpaceDE w:val="0"/>
        <w:spacing w:after="0" w:line="240" w:lineRule="auto"/>
        <w:ind w:left="0" w:firstLine="142"/>
        <w:jc w:val="both"/>
        <w:rPr>
          <w:rFonts w:ascii="Times New Roman" w:hAnsi="Times New Roman"/>
          <w:sz w:val="28"/>
          <w:szCs w:val="28"/>
        </w:rPr>
      </w:pPr>
      <w:r w:rsidRPr="009F0DD9">
        <w:rPr>
          <w:rFonts w:ascii="Times New Roman" w:hAnsi="Times New Roman"/>
          <w:sz w:val="28"/>
          <w:szCs w:val="28"/>
          <w:u w:val="single"/>
        </w:rPr>
        <w:t xml:space="preserve">Педагогический совет №4 </w:t>
      </w:r>
      <w:r w:rsidRPr="009F0DD9">
        <w:rPr>
          <w:rFonts w:ascii="Times New Roman" w:hAnsi="Times New Roman"/>
          <w:sz w:val="28"/>
          <w:szCs w:val="28"/>
        </w:rPr>
        <w:t xml:space="preserve">«Анализ воспитательно-образовательной работы за 200-2021 </w:t>
      </w:r>
      <w:proofErr w:type="spellStart"/>
      <w:r w:rsidRPr="009F0DD9">
        <w:rPr>
          <w:rFonts w:ascii="Times New Roman" w:hAnsi="Times New Roman"/>
          <w:sz w:val="28"/>
          <w:szCs w:val="28"/>
        </w:rPr>
        <w:t>уч</w:t>
      </w:r>
      <w:proofErr w:type="spellEnd"/>
      <w:r w:rsidRPr="009F0DD9">
        <w:rPr>
          <w:rFonts w:ascii="Times New Roman" w:hAnsi="Times New Roman"/>
          <w:sz w:val="28"/>
          <w:szCs w:val="28"/>
        </w:rPr>
        <w:t>. год» - Савельева М.С.</w:t>
      </w:r>
    </w:p>
    <w:p w:rsidR="009F0DD9" w:rsidRPr="009F0DD9" w:rsidRDefault="009F0DD9" w:rsidP="009F0DD9">
      <w:pPr>
        <w:numPr>
          <w:ilvl w:val="0"/>
          <w:numId w:val="4"/>
        </w:numPr>
        <w:suppressAutoHyphens/>
        <w:spacing w:after="0" w:line="240" w:lineRule="auto"/>
        <w:ind w:left="0" w:firstLine="142"/>
        <w:jc w:val="both"/>
        <w:rPr>
          <w:rFonts w:ascii="Times New Roman" w:hAnsi="Times New Roman" w:cs="Times New Roman"/>
          <w:sz w:val="28"/>
          <w:szCs w:val="28"/>
        </w:rPr>
      </w:pPr>
      <w:r w:rsidRPr="009F0DD9">
        <w:rPr>
          <w:rFonts w:ascii="Times New Roman" w:hAnsi="Times New Roman" w:cs="Times New Roman"/>
          <w:sz w:val="28"/>
          <w:szCs w:val="28"/>
        </w:rPr>
        <w:t>Составление плана работы на летне-оздоровительный период.</w:t>
      </w:r>
    </w:p>
    <w:p w:rsidR="009F0DD9" w:rsidRPr="009F0DD9" w:rsidRDefault="009F0DD9" w:rsidP="009F0DD9">
      <w:pPr>
        <w:numPr>
          <w:ilvl w:val="0"/>
          <w:numId w:val="4"/>
        </w:numPr>
        <w:suppressAutoHyphens/>
        <w:spacing w:after="0" w:line="240" w:lineRule="auto"/>
        <w:ind w:left="0" w:firstLine="142"/>
        <w:jc w:val="both"/>
        <w:rPr>
          <w:rFonts w:ascii="Times New Roman" w:hAnsi="Times New Roman" w:cs="Times New Roman"/>
          <w:sz w:val="28"/>
          <w:szCs w:val="28"/>
        </w:rPr>
      </w:pPr>
      <w:r w:rsidRPr="009F0DD9">
        <w:rPr>
          <w:rFonts w:ascii="Times New Roman" w:hAnsi="Times New Roman" w:cs="Times New Roman"/>
          <w:sz w:val="28"/>
          <w:szCs w:val="28"/>
        </w:rPr>
        <w:t xml:space="preserve"> Подготовка отчёта педагогических работников по самообразованию.                                        </w:t>
      </w:r>
    </w:p>
    <w:p w:rsidR="009F0DD9" w:rsidRDefault="009F0DD9" w:rsidP="009F0DD9">
      <w:pPr>
        <w:pStyle w:val="a5"/>
        <w:numPr>
          <w:ilvl w:val="0"/>
          <w:numId w:val="4"/>
        </w:numPr>
        <w:suppressAutoHyphens/>
        <w:autoSpaceDE w:val="0"/>
        <w:spacing w:after="0" w:line="240" w:lineRule="auto"/>
        <w:ind w:left="0" w:firstLine="142"/>
        <w:contextualSpacing w:val="0"/>
        <w:jc w:val="both"/>
        <w:rPr>
          <w:rFonts w:ascii="Times New Roman" w:hAnsi="Times New Roman"/>
          <w:sz w:val="28"/>
          <w:szCs w:val="28"/>
        </w:rPr>
      </w:pPr>
      <w:r w:rsidRPr="009F0DD9">
        <w:rPr>
          <w:rFonts w:ascii="Times New Roman" w:hAnsi="Times New Roman"/>
          <w:sz w:val="28"/>
          <w:szCs w:val="28"/>
        </w:rPr>
        <w:t>Отчёт по нетрадиционной форме работы с родителями</w:t>
      </w:r>
      <w:r>
        <w:rPr>
          <w:rFonts w:ascii="Times New Roman" w:hAnsi="Times New Roman"/>
          <w:sz w:val="28"/>
          <w:szCs w:val="28"/>
        </w:rPr>
        <w:t>.</w:t>
      </w:r>
    </w:p>
    <w:p w:rsidR="009F0DD9" w:rsidRDefault="009F0DD9" w:rsidP="009F0DD9">
      <w:pPr>
        <w:suppressAutoHyphens/>
        <w:autoSpaceDE w:val="0"/>
        <w:spacing w:after="0" w:line="240" w:lineRule="auto"/>
        <w:jc w:val="both"/>
        <w:rPr>
          <w:rFonts w:ascii="Times New Roman" w:hAnsi="Times New Roman"/>
          <w:sz w:val="28"/>
          <w:szCs w:val="28"/>
        </w:rPr>
      </w:pPr>
    </w:p>
    <w:p w:rsidR="00AB0136" w:rsidRPr="00043D31" w:rsidRDefault="00AB0136" w:rsidP="00AB0136">
      <w:pPr>
        <w:rPr>
          <w:rFonts w:ascii="Times New Roman" w:hAnsi="Times New Roman" w:cs="Times New Roman"/>
          <w:bCs/>
          <w:color w:val="000000" w:themeColor="text1"/>
          <w:sz w:val="28"/>
          <w:szCs w:val="28"/>
          <w:u w:val="single"/>
        </w:rPr>
      </w:pPr>
      <w:r w:rsidRPr="00043D31">
        <w:rPr>
          <w:rFonts w:ascii="Times New Roman" w:hAnsi="Times New Roman" w:cs="Times New Roman"/>
          <w:bCs/>
          <w:color w:val="000000" w:themeColor="text1"/>
          <w:sz w:val="28"/>
          <w:szCs w:val="28"/>
          <w:u w:val="single"/>
        </w:rPr>
        <w:t>Консультации для сотрудников:</w:t>
      </w:r>
    </w:p>
    <w:p w:rsidR="00043D31" w:rsidRPr="002B3767" w:rsidRDefault="00310AF0" w:rsidP="00043D31">
      <w:pPr>
        <w:pStyle w:val="a3"/>
        <w:numPr>
          <w:ilvl w:val="0"/>
          <w:numId w:val="6"/>
        </w:numPr>
        <w:rPr>
          <w:rFonts w:ascii="Times New Roman" w:hAnsi="Times New Roman" w:cs="Times New Roman"/>
          <w:sz w:val="28"/>
          <w:szCs w:val="28"/>
          <w:lang w:eastAsia="ru-RU"/>
        </w:rPr>
      </w:pPr>
      <w:r w:rsidRPr="00310AF0">
        <w:rPr>
          <w:rFonts w:ascii="Times New Roman" w:hAnsi="Times New Roman" w:cs="Times New Roman"/>
          <w:sz w:val="28"/>
          <w:szCs w:val="28"/>
          <w:lang w:eastAsia="ru-RU"/>
        </w:rPr>
        <w:fldChar w:fldCharType="begin"/>
      </w:r>
      <w:r w:rsidR="00043D31" w:rsidRPr="002B3767">
        <w:rPr>
          <w:rFonts w:ascii="Times New Roman" w:hAnsi="Times New Roman" w:cs="Times New Roman"/>
          <w:sz w:val="28"/>
          <w:szCs w:val="28"/>
          <w:lang w:eastAsia="ru-RU"/>
        </w:rPr>
        <w:instrText xml:space="preserve"> HYPERLINK "https://doshvozrast.ru/metodich/konsultac192.htm" </w:instrText>
      </w:r>
      <w:r w:rsidRPr="00310AF0">
        <w:rPr>
          <w:rFonts w:ascii="Times New Roman" w:hAnsi="Times New Roman" w:cs="Times New Roman"/>
          <w:sz w:val="28"/>
          <w:szCs w:val="28"/>
          <w:lang w:eastAsia="ru-RU"/>
        </w:rPr>
        <w:fldChar w:fldCharType="separate"/>
      </w:r>
      <w:r w:rsidR="00043D31" w:rsidRPr="002B3767">
        <w:rPr>
          <w:rFonts w:ascii="Times New Roman" w:hAnsi="Times New Roman" w:cs="Times New Roman"/>
          <w:sz w:val="28"/>
          <w:szCs w:val="28"/>
          <w:lang w:eastAsia="ru-RU"/>
        </w:rPr>
        <w:t>«Развитие творческих способностей дошкольников методами ТРИЗ - технологии» - Фоминова Екатерина Викторовна</w:t>
      </w:r>
    </w:p>
    <w:p w:rsidR="00043D31" w:rsidRPr="002B3767" w:rsidRDefault="00043D31" w:rsidP="00043D31">
      <w:pPr>
        <w:pStyle w:val="a3"/>
        <w:numPr>
          <w:ilvl w:val="0"/>
          <w:numId w:val="6"/>
        </w:numPr>
        <w:rPr>
          <w:rFonts w:ascii="Times New Roman" w:hAnsi="Times New Roman" w:cs="Times New Roman"/>
          <w:sz w:val="28"/>
          <w:szCs w:val="28"/>
          <w:lang w:eastAsia="ru-RU"/>
        </w:rPr>
      </w:pPr>
      <w:r w:rsidRPr="002B3767">
        <w:rPr>
          <w:rFonts w:ascii="Times New Roman" w:hAnsi="Times New Roman" w:cs="Times New Roman"/>
          <w:sz w:val="28"/>
          <w:szCs w:val="28"/>
          <w:shd w:val="clear" w:color="auto" w:fill="FFFFFF"/>
        </w:rPr>
        <w:t>«Роль сказки в нравственном воспитании дошкольников» - Тарасова Инесса Николаевна</w:t>
      </w:r>
    </w:p>
    <w:p w:rsidR="00043D31" w:rsidRPr="002B3767" w:rsidRDefault="00043D31" w:rsidP="00043D31">
      <w:pPr>
        <w:pStyle w:val="a3"/>
        <w:numPr>
          <w:ilvl w:val="0"/>
          <w:numId w:val="6"/>
        </w:numPr>
        <w:rPr>
          <w:rFonts w:ascii="Times New Roman" w:hAnsi="Times New Roman" w:cs="Times New Roman"/>
          <w:bCs/>
          <w:sz w:val="28"/>
          <w:szCs w:val="28"/>
        </w:rPr>
      </w:pPr>
      <w:r w:rsidRPr="002B3767">
        <w:rPr>
          <w:rFonts w:ascii="Times New Roman" w:hAnsi="Times New Roman" w:cs="Times New Roman"/>
          <w:bCs/>
          <w:sz w:val="28"/>
          <w:szCs w:val="28"/>
        </w:rPr>
        <w:t xml:space="preserve">«Использование </w:t>
      </w:r>
      <w:proofErr w:type="spellStart"/>
      <w:r w:rsidRPr="002B3767">
        <w:rPr>
          <w:rFonts w:ascii="Times New Roman" w:hAnsi="Times New Roman" w:cs="Times New Roman"/>
          <w:bCs/>
          <w:sz w:val="28"/>
          <w:szCs w:val="28"/>
        </w:rPr>
        <w:t>сказкотеропии</w:t>
      </w:r>
      <w:proofErr w:type="spellEnd"/>
      <w:r w:rsidRPr="002B3767">
        <w:rPr>
          <w:rFonts w:ascii="Times New Roman" w:hAnsi="Times New Roman" w:cs="Times New Roman"/>
          <w:bCs/>
          <w:sz w:val="28"/>
          <w:szCs w:val="28"/>
        </w:rPr>
        <w:t xml:space="preserve"> на музыкальных занятиях» - </w:t>
      </w:r>
      <w:proofErr w:type="spellStart"/>
      <w:r w:rsidRPr="002B3767">
        <w:rPr>
          <w:rFonts w:ascii="Times New Roman" w:hAnsi="Times New Roman" w:cs="Times New Roman"/>
          <w:bCs/>
          <w:sz w:val="28"/>
          <w:szCs w:val="28"/>
        </w:rPr>
        <w:t>Бобрышова</w:t>
      </w:r>
      <w:proofErr w:type="spellEnd"/>
      <w:r w:rsidRPr="002B3767">
        <w:rPr>
          <w:rFonts w:ascii="Times New Roman" w:hAnsi="Times New Roman" w:cs="Times New Roman"/>
          <w:bCs/>
          <w:sz w:val="28"/>
          <w:szCs w:val="28"/>
        </w:rPr>
        <w:t xml:space="preserve"> Елена Борисовна</w:t>
      </w:r>
    </w:p>
    <w:p w:rsidR="00043D31" w:rsidRPr="002B3767" w:rsidRDefault="00043D31" w:rsidP="00043D31">
      <w:pPr>
        <w:pStyle w:val="a3"/>
        <w:numPr>
          <w:ilvl w:val="0"/>
          <w:numId w:val="6"/>
        </w:numPr>
        <w:rPr>
          <w:rFonts w:ascii="Times New Roman" w:hAnsi="Times New Roman" w:cs="Times New Roman"/>
          <w:bCs/>
          <w:sz w:val="28"/>
          <w:szCs w:val="28"/>
        </w:rPr>
      </w:pPr>
      <w:r w:rsidRPr="002B3767">
        <w:rPr>
          <w:rFonts w:ascii="Times New Roman" w:hAnsi="Times New Roman" w:cs="Times New Roman"/>
          <w:bCs/>
          <w:sz w:val="28"/>
          <w:szCs w:val="28"/>
        </w:rPr>
        <w:t>«</w:t>
      </w:r>
      <w:proofErr w:type="spellStart"/>
      <w:r w:rsidRPr="002B3767">
        <w:rPr>
          <w:rFonts w:ascii="Times New Roman" w:hAnsi="Times New Roman" w:cs="Times New Roman"/>
          <w:bCs/>
          <w:sz w:val="28"/>
          <w:szCs w:val="28"/>
        </w:rPr>
        <w:t>Арт-терапия</w:t>
      </w:r>
      <w:proofErr w:type="spellEnd"/>
      <w:r w:rsidRPr="002B3767">
        <w:rPr>
          <w:rFonts w:ascii="Times New Roman" w:hAnsi="Times New Roman" w:cs="Times New Roman"/>
          <w:bCs/>
          <w:sz w:val="28"/>
          <w:szCs w:val="28"/>
        </w:rPr>
        <w:t>, как средство адаптации детей раннего возраста к ДОУ» - Чучелова Наталья Васильевна</w:t>
      </w:r>
    </w:p>
    <w:p w:rsidR="00043D31" w:rsidRPr="002B3767" w:rsidRDefault="00043D31" w:rsidP="00043D31">
      <w:pPr>
        <w:pStyle w:val="a3"/>
        <w:numPr>
          <w:ilvl w:val="0"/>
          <w:numId w:val="6"/>
        </w:numPr>
        <w:rPr>
          <w:rFonts w:ascii="Times New Roman" w:hAnsi="Times New Roman" w:cs="Times New Roman"/>
          <w:sz w:val="28"/>
          <w:szCs w:val="28"/>
          <w:lang w:eastAsia="ru-RU"/>
        </w:rPr>
      </w:pPr>
      <w:r w:rsidRPr="002B3767">
        <w:rPr>
          <w:rFonts w:ascii="Times New Roman" w:hAnsi="Times New Roman" w:cs="Times New Roman"/>
          <w:sz w:val="28"/>
          <w:szCs w:val="28"/>
          <w:lang w:eastAsia="ru-RU"/>
        </w:rPr>
        <w:t xml:space="preserve">«Нетрадиционные приемы обучения детей с помощью </w:t>
      </w:r>
      <w:proofErr w:type="spellStart"/>
      <w:r w:rsidRPr="002B3767">
        <w:rPr>
          <w:rFonts w:ascii="Times New Roman" w:hAnsi="Times New Roman" w:cs="Times New Roman"/>
          <w:sz w:val="28"/>
          <w:szCs w:val="28"/>
          <w:lang w:eastAsia="ru-RU"/>
        </w:rPr>
        <w:t>Марблс</w:t>
      </w:r>
      <w:proofErr w:type="spellEnd"/>
      <w:r w:rsidRPr="002B3767">
        <w:rPr>
          <w:rFonts w:ascii="Times New Roman" w:hAnsi="Times New Roman" w:cs="Times New Roman"/>
          <w:sz w:val="28"/>
          <w:szCs w:val="28"/>
          <w:lang w:eastAsia="ru-RU"/>
        </w:rPr>
        <w:t xml:space="preserve">» – </w:t>
      </w:r>
      <w:proofErr w:type="spellStart"/>
      <w:r w:rsidRPr="002B3767">
        <w:rPr>
          <w:rFonts w:ascii="Times New Roman" w:hAnsi="Times New Roman" w:cs="Times New Roman"/>
          <w:sz w:val="28"/>
          <w:szCs w:val="28"/>
          <w:lang w:eastAsia="ru-RU"/>
        </w:rPr>
        <w:t>Олейникова</w:t>
      </w:r>
      <w:proofErr w:type="spellEnd"/>
      <w:r w:rsidRPr="002B3767">
        <w:rPr>
          <w:rFonts w:ascii="Times New Roman" w:hAnsi="Times New Roman" w:cs="Times New Roman"/>
          <w:sz w:val="28"/>
          <w:szCs w:val="28"/>
          <w:lang w:eastAsia="ru-RU"/>
        </w:rPr>
        <w:t xml:space="preserve"> Елена Николаевна</w:t>
      </w:r>
    </w:p>
    <w:p w:rsidR="00043D31" w:rsidRPr="002B3767" w:rsidRDefault="00483C6B" w:rsidP="00043D31">
      <w:pPr>
        <w:pStyle w:val="a3"/>
        <w:numPr>
          <w:ilvl w:val="0"/>
          <w:numId w:val="6"/>
        </w:numPr>
        <w:rPr>
          <w:rFonts w:ascii="Times New Roman" w:hAnsi="Times New Roman" w:cs="Times New Roman"/>
          <w:sz w:val="28"/>
          <w:szCs w:val="28"/>
          <w:shd w:val="clear" w:color="auto" w:fill="FFFFFF"/>
          <w:lang w:eastAsia="ru-RU"/>
        </w:rPr>
      </w:pPr>
      <w:r>
        <w:rPr>
          <w:rFonts w:ascii="Times New Roman" w:hAnsi="Times New Roman" w:cs="Times New Roman"/>
          <w:noProof/>
          <w:sz w:val="28"/>
          <w:szCs w:val="28"/>
          <w:lang w:eastAsia="ru-RU"/>
        </w:rPr>
        <w:lastRenderedPageBreak/>
        <w:drawing>
          <wp:anchor distT="0" distB="0" distL="114300" distR="114300" simplePos="0" relativeHeight="251737088" behindDoc="1" locked="0" layoutInCell="1" allowOverlap="1">
            <wp:simplePos x="0" y="0"/>
            <wp:positionH relativeFrom="column">
              <wp:posOffset>-1120905</wp:posOffset>
            </wp:positionH>
            <wp:positionV relativeFrom="paragraph">
              <wp:posOffset>-665499</wp:posOffset>
            </wp:positionV>
            <wp:extent cx="7574507" cy="10754436"/>
            <wp:effectExtent l="0" t="0" r="0" b="0"/>
            <wp:wrapNone/>
            <wp:docPr id="56" name="Рисунок 31" descr="https://www.live-counter.com/was-tesla-anders-macht/index_htm_files/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live-counter.com/was-tesla-anders-macht/index_htm_files/246.png"/>
                    <pic:cNvPicPr>
                      <a:picLocks noChangeAspect="1" noChangeArrowheads="1"/>
                    </pic:cNvPicPr>
                  </pic:nvPicPr>
                  <pic:blipFill>
                    <a:blip r:embed="rId6"/>
                    <a:srcRect/>
                    <a:stretch>
                      <a:fillRect/>
                    </a:stretch>
                  </pic:blipFill>
                  <pic:spPr bwMode="auto">
                    <a:xfrm>
                      <a:off x="0" y="0"/>
                      <a:ext cx="7574507" cy="10754436"/>
                    </a:xfrm>
                    <a:prstGeom prst="rect">
                      <a:avLst/>
                    </a:prstGeom>
                    <a:noFill/>
                    <a:ln w="9525">
                      <a:noFill/>
                      <a:miter lim="800000"/>
                      <a:headEnd/>
                      <a:tailEnd/>
                    </a:ln>
                  </pic:spPr>
                </pic:pic>
              </a:graphicData>
            </a:graphic>
          </wp:anchor>
        </w:drawing>
      </w:r>
      <w:r w:rsidR="00043D31" w:rsidRPr="002B3767">
        <w:rPr>
          <w:rFonts w:ascii="Times New Roman" w:hAnsi="Times New Roman" w:cs="Times New Roman"/>
          <w:sz w:val="28"/>
          <w:szCs w:val="28"/>
          <w:shd w:val="clear" w:color="auto" w:fill="FFFFFF"/>
          <w:lang w:eastAsia="ru-RU"/>
        </w:rPr>
        <w:t>«Традиционные и нетрадиционные формы и методы обучения детей математике» - Лысова Валентина Павловна</w:t>
      </w:r>
    </w:p>
    <w:p w:rsidR="002B3767" w:rsidRPr="002B3767" w:rsidRDefault="00310AF0" w:rsidP="002B3767">
      <w:pPr>
        <w:pStyle w:val="a3"/>
        <w:numPr>
          <w:ilvl w:val="0"/>
          <w:numId w:val="6"/>
        </w:numPr>
        <w:rPr>
          <w:rFonts w:ascii="Times New Roman" w:hAnsi="Times New Roman" w:cs="Times New Roman"/>
          <w:sz w:val="28"/>
          <w:szCs w:val="28"/>
        </w:rPr>
      </w:pPr>
      <w:hyperlink r:id="rId26" w:history="1">
        <w:r w:rsidR="002B3767" w:rsidRPr="002B3767">
          <w:rPr>
            <w:rStyle w:val="a6"/>
            <w:rFonts w:ascii="Times New Roman" w:hAnsi="Times New Roman" w:cs="Times New Roman"/>
            <w:color w:val="000000" w:themeColor="text1"/>
            <w:sz w:val="28"/>
            <w:szCs w:val="28"/>
            <w:u w:val="none"/>
            <w:shd w:val="clear" w:color="auto" w:fill="FFFFFF"/>
          </w:rPr>
          <w:t>«Ниткография, как средство развития мелкой моторики детей дошкольного возраста»</w:t>
        </w:r>
      </w:hyperlink>
      <w:r w:rsidR="002B3767" w:rsidRPr="002B3767">
        <w:rPr>
          <w:rFonts w:ascii="Times New Roman" w:hAnsi="Times New Roman" w:cs="Times New Roman"/>
          <w:sz w:val="28"/>
          <w:szCs w:val="28"/>
        </w:rPr>
        <w:t xml:space="preserve"> - Суляева Елена Александровна    </w:t>
      </w:r>
    </w:p>
    <w:p w:rsidR="00043D31" w:rsidRPr="002B3767" w:rsidRDefault="002B3767" w:rsidP="00043D31">
      <w:pPr>
        <w:pStyle w:val="a3"/>
        <w:numPr>
          <w:ilvl w:val="0"/>
          <w:numId w:val="6"/>
        </w:numPr>
        <w:rPr>
          <w:rFonts w:ascii="Times New Roman" w:hAnsi="Times New Roman" w:cs="Times New Roman"/>
          <w:sz w:val="28"/>
          <w:szCs w:val="28"/>
          <w:shd w:val="clear" w:color="auto" w:fill="FFFFFF"/>
          <w:lang w:eastAsia="ru-RU"/>
        </w:rPr>
      </w:pPr>
      <w:r w:rsidRPr="002B3767">
        <w:rPr>
          <w:rFonts w:ascii="Times New Roman" w:hAnsi="Times New Roman" w:cs="Times New Roman"/>
          <w:sz w:val="28"/>
          <w:szCs w:val="28"/>
        </w:rPr>
        <w:t>«Воспитание сенсорных навыков в раннем возрасте» - Алексеева Ольга Дмитриевна</w:t>
      </w:r>
    </w:p>
    <w:p w:rsidR="00043D31" w:rsidRPr="002B3767" w:rsidRDefault="00043D31" w:rsidP="00043D31">
      <w:pPr>
        <w:pStyle w:val="a3"/>
        <w:rPr>
          <w:rFonts w:ascii="Times New Roman" w:hAnsi="Times New Roman" w:cs="Times New Roman"/>
          <w:sz w:val="28"/>
          <w:szCs w:val="28"/>
          <w:lang w:eastAsia="ru-RU"/>
        </w:rPr>
      </w:pPr>
      <w:r w:rsidRPr="002B3767">
        <w:rPr>
          <w:rFonts w:ascii="Times New Roman" w:hAnsi="Times New Roman" w:cs="Times New Roman"/>
          <w:sz w:val="28"/>
          <w:szCs w:val="28"/>
          <w:shd w:val="clear" w:color="auto" w:fill="FFFFFF"/>
          <w:lang w:eastAsia="ru-RU"/>
        </w:rPr>
        <w:t xml:space="preserve">  </w:t>
      </w:r>
    </w:p>
    <w:p w:rsidR="002B3767" w:rsidRDefault="00310AF0" w:rsidP="002B3767">
      <w:pPr>
        <w:spacing w:after="0" w:line="240" w:lineRule="auto"/>
        <w:rPr>
          <w:rFonts w:ascii="Times New Roman" w:hAnsi="Times New Roman" w:cs="Times New Roman"/>
          <w:sz w:val="28"/>
          <w:szCs w:val="28"/>
          <w:u w:val="single"/>
        </w:rPr>
      </w:pPr>
      <w:r w:rsidRPr="002B3767">
        <w:rPr>
          <w:rFonts w:ascii="Times New Roman" w:hAnsi="Times New Roman" w:cs="Times New Roman"/>
          <w:sz w:val="28"/>
          <w:szCs w:val="28"/>
        </w:rPr>
        <w:fldChar w:fldCharType="end"/>
      </w:r>
      <w:r w:rsidR="002B3767" w:rsidRPr="002B3767">
        <w:rPr>
          <w:rFonts w:ascii="Times New Roman" w:hAnsi="Times New Roman" w:cs="Times New Roman"/>
          <w:sz w:val="28"/>
          <w:szCs w:val="28"/>
          <w:u w:val="single"/>
        </w:rPr>
        <w:t xml:space="preserve"> </w:t>
      </w:r>
      <w:r w:rsidR="002B3767" w:rsidRPr="009F0DD9">
        <w:rPr>
          <w:rFonts w:ascii="Times New Roman" w:hAnsi="Times New Roman" w:cs="Times New Roman"/>
          <w:sz w:val="28"/>
          <w:szCs w:val="28"/>
          <w:u w:val="single"/>
        </w:rPr>
        <w:t>В МБДОУ</w:t>
      </w:r>
      <w:r w:rsidR="002B3767">
        <w:rPr>
          <w:rFonts w:ascii="Times New Roman" w:hAnsi="Times New Roman" w:cs="Times New Roman"/>
          <w:sz w:val="28"/>
          <w:szCs w:val="28"/>
          <w:u w:val="single"/>
        </w:rPr>
        <w:t xml:space="preserve"> «</w:t>
      </w:r>
      <w:proofErr w:type="spellStart"/>
      <w:r w:rsidR="002B3767">
        <w:rPr>
          <w:rFonts w:ascii="Times New Roman" w:hAnsi="Times New Roman" w:cs="Times New Roman"/>
          <w:sz w:val="28"/>
          <w:szCs w:val="28"/>
          <w:u w:val="single"/>
        </w:rPr>
        <w:t>Дядьковский</w:t>
      </w:r>
      <w:proofErr w:type="spellEnd"/>
      <w:r w:rsidR="002B3767">
        <w:rPr>
          <w:rFonts w:ascii="Times New Roman" w:hAnsi="Times New Roman" w:cs="Times New Roman"/>
          <w:sz w:val="28"/>
          <w:szCs w:val="28"/>
          <w:u w:val="single"/>
        </w:rPr>
        <w:t xml:space="preserve"> детский сад»</w:t>
      </w:r>
      <w:r w:rsidR="002B3767" w:rsidRPr="009F0DD9">
        <w:rPr>
          <w:rFonts w:ascii="Times New Roman" w:hAnsi="Times New Roman" w:cs="Times New Roman"/>
          <w:sz w:val="28"/>
          <w:szCs w:val="28"/>
          <w:u w:val="single"/>
        </w:rPr>
        <w:t xml:space="preserve"> </w:t>
      </w:r>
      <w:r w:rsidR="002B3767">
        <w:rPr>
          <w:rFonts w:ascii="Times New Roman" w:hAnsi="Times New Roman" w:cs="Times New Roman"/>
          <w:sz w:val="28"/>
          <w:szCs w:val="28"/>
          <w:u w:val="single"/>
        </w:rPr>
        <w:t>в 2020-2021 учебном году</w:t>
      </w:r>
      <w:r w:rsidR="002B3767" w:rsidRPr="009F0DD9">
        <w:rPr>
          <w:rFonts w:ascii="Times New Roman" w:hAnsi="Times New Roman" w:cs="Times New Roman"/>
          <w:sz w:val="28"/>
          <w:szCs w:val="28"/>
          <w:u w:val="single"/>
        </w:rPr>
        <w:t xml:space="preserve"> подготовлены и проведены </w:t>
      </w:r>
      <w:r w:rsidR="002B3767">
        <w:rPr>
          <w:rFonts w:ascii="Times New Roman" w:hAnsi="Times New Roman" w:cs="Times New Roman"/>
          <w:sz w:val="28"/>
          <w:szCs w:val="28"/>
          <w:u w:val="single"/>
        </w:rPr>
        <w:t>мастер-классы</w:t>
      </w:r>
      <w:r w:rsidR="002B3767" w:rsidRPr="009F0DD9">
        <w:rPr>
          <w:rFonts w:ascii="Times New Roman" w:hAnsi="Times New Roman" w:cs="Times New Roman"/>
          <w:sz w:val="28"/>
          <w:szCs w:val="28"/>
          <w:u w:val="single"/>
        </w:rPr>
        <w:t>:</w:t>
      </w:r>
    </w:p>
    <w:p w:rsidR="002B3767" w:rsidRPr="002B3767" w:rsidRDefault="002B3767" w:rsidP="002B3767">
      <w:pPr>
        <w:spacing w:after="0" w:line="240" w:lineRule="auto"/>
        <w:rPr>
          <w:rFonts w:ascii="Times New Roman" w:hAnsi="Times New Roman" w:cs="Times New Roman"/>
          <w:sz w:val="28"/>
          <w:szCs w:val="28"/>
        </w:rPr>
      </w:pPr>
      <w:r w:rsidRPr="002B3767">
        <w:rPr>
          <w:rFonts w:ascii="Times New Roman" w:hAnsi="Times New Roman" w:cs="Times New Roman"/>
          <w:sz w:val="28"/>
          <w:szCs w:val="28"/>
        </w:rPr>
        <w:t xml:space="preserve"> - «Оригами» - Тарасова Инесса Николаевна</w:t>
      </w:r>
      <w:r>
        <w:rPr>
          <w:rFonts w:ascii="Times New Roman" w:hAnsi="Times New Roman" w:cs="Times New Roman"/>
          <w:sz w:val="28"/>
          <w:szCs w:val="28"/>
        </w:rPr>
        <w:t>;</w:t>
      </w:r>
    </w:p>
    <w:p w:rsidR="002B3767" w:rsidRPr="002B3767" w:rsidRDefault="002B3767" w:rsidP="002B3767">
      <w:pPr>
        <w:spacing w:after="0" w:line="240" w:lineRule="auto"/>
        <w:rPr>
          <w:rFonts w:ascii="Times New Roman" w:hAnsi="Times New Roman" w:cs="Times New Roman"/>
          <w:sz w:val="28"/>
          <w:szCs w:val="28"/>
        </w:rPr>
      </w:pPr>
      <w:r w:rsidRPr="002B3767">
        <w:rPr>
          <w:rFonts w:ascii="Times New Roman" w:hAnsi="Times New Roman" w:cs="Times New Roman"/>
          <w:sz w:val="28"/>
          <w:szCs w:val="28"/>
        </w:rPr>
        <w:t xml:space="preserve"> - «</w:t>
      </w:r>
      <w:proofErr w:type="spellStart"/>
      <w:r w:rsidRPr="002B3767">
        <w:rPr>
          <w:rFonts w:ascii="Times New Roman" w:hAnsi="Times New Roman" w:cs="Times New Roman"/>
          <w:sz w:val="28"/>
          <w:szCs w:val="28"/>
        </w:rPr>
        <w:t>Декупаж</w:t>
      </w:r>
      <w:proofErr w:type="spellEnd"/>
      <w:r w:rsidRPr="002B3767">
        <w:rPr>
          <w:rFonts w:ascii="Times New Roman" w:hAnsi="Times New Roman" w:cs="Times New Roman"/>
          <w:sz w:val="28"/>
          <w:szCs w:val="28"/>
        </w:rPr>
        <w:t>» - Лысова Валентина Павловна</w:t>
      </w:r>
      <w:r>
        <w:rPr>
          <w:rFonts w:ascii="Times New Roman" w:hAnsi="Times New Roman" w:cs="Times New Roman"/>
          <w:sz w:val="28"/>
          <w:szCs w:val="28"/>
        </w:rPr>
        <w:t>;</w:t>
      </w:r>
    </w:p>
    <w:p w:rsidR="002B3767" w:rsidRDefault="002B3767" w:rsidP="002B3767">
      <w:pPr>
        <w:spacing w:after="0" w:line="240" w:lineRule="auto"/>
        <w:rPr>
          <w:rFonts w:ascii="Times New Roman" w:hAnsi="Times New Roman" w:cs="Times New Roman"/>
          <w:sz w:val="28"/>
          <w:szCs w:val="28"/>
        </w:rPr>
      </w:pPr>
      <w:r w:rsidRPr="002B3767">
        <w:rPr>
          <w:rFonts w:ascii="Times New Roman" w:hAnsi="Times New Roman" w:cs="Times New Roman"/>
          <w:sz w:val="28"/>
          <w:szCs w:val="28"/>
        </w:rPr>
        <w:t xml:space="preserve"> - «</w:t>
      </w:r>
      <w:proofErr w:type="spellStart"/>
      <w:r w:rsidRPr="002B3767">
        <w:rPr>
          <w:rFonts w:ascii="Times New Roman" w:hAnsi="Times New Roman" w:cs="Times New Roman"/>
          <w:sz w:val="28"/>
          <w:szCs w:val="28"/>
        </w:rPr>
        <w:t>Сказкотерапия</w:t>
      </w:r>
      <w:proofErr w:type="spellEnd"/>
      <w:r w:rsidRPr="002B3767">
        <w:rPr>
          <w:rFonts w:ascii="Times New Roman" w:hAnsi="Times New Roman" w:cs="Times New Roman"/>
          <w:sz w:val="28"/>
          <w:szCs w:val="28"/>
        </w:rPr>
        <w:t xml:space="preserve"> в работе воспитателя детского сада» - </w:t>
      </w:r>
      <w:proofErr w:type="spellStart"/>
      <w:r w:rsidRPr="002B3767">
        <w:rPr>
          <w:rFonts w:ascii="Times New Roman" w:hAnsi="Times New Roman" w:cs="Times New Roman"/>
          <w:sz w:val="28"/>
          <w:szCs w:val="28"/>
        </w:rPr>
        <w:t>Бобрышова</w:t>
      </w:r>
      <w:proofErr w:type="spellEnd"/>
      <w:r w:rsidRPr="002B3767">
        <w:rPr>
          <w:rFonts w:ascii="Times New Roman" w:hAnsi="Times New Roman" w:cs="Times New Roman"/>
          <w:sz w:val="28"/>
          <w:szCs w:val="28"/>
        </w:rPr>
        <w:t xml:space="preserve"> Елена Борисовн</w:t>
      </w:r>
      <w:r>
        <w:rPr>
          <w:rFonts w:ascii="Times New Roman" w:hAnsi="Times New Roman" w:cs="Times New Roman"/>
          <w:sz w:val="28"/>
          <w:szCs w:val="28"/>
        </w:rPr>
        <w:t>а.</w:t>
      </w:r>
    </w:p>
    <w:p w:rsidR="002B3767" w:rsidRDefault="002B3767" w:rsidP="002B3767">
      <w:pPr>
        <w:spacing w:after="0" w:line="240" w:lineRule="auto"/>
        <w:rPr>
          <w:rFonts w:ascii="Times New Roman" w:hAnsi="Times New Roman" w:cs="Times New Roman"/>
          <w:sz w:val="28"/>
          <w:szCs w:val="28"/>
        </w:rPr>
      </w:pPr>
    </w:p>
    <w:p w:rsidR="00AB0136" w:rsidRPr="002B3767" w:rsidRDefault="002B3767" w:rsidP="002B3767">
      <w:pPr>
        <w:spacing w:after="0" w:line="240" w:lineRule="auto"/>
        <w:rPr>
          <w:rFonts w:ascii="Times New Roman" w:hAnsi="Times New Roman" w:cs="Times New Roman"/>
          <w:sz w:val="28"/>
          <w:szCs w:val="28"/>
        </w:rPr>
      </w:pPr>
      <w:r w:rsidRPr="002B3767">
        <w:rPr>
          <w:rFonts w:ascii="Times New Roman" w:hAnsi="Times New Roman" w:cs="Times New Roman"/>
          <w:color w:val="000000"/>
          <w:sz w:val="28"/>
          <w:szCs w:val="28"/>
          <w:shd w:val="clear" w:color="auto" w:fill="FFFFFF"/>
        </w:rPr>
        <w:t>Воспитат</w:t>
      </w:r>
      <w:r>
        <w:rPr>
          <w:rFonts w:ascii="Times New Roman" w:hAnsi="Times New Roman" w:cs="Times New Roman"/>
          <w:color w:val="000000"/>
          <w:sz w:val="28"/>
          <w:szCs w:val="28"/>
          <w:shd w:val="clear" w:color="auto" w:fill="FFFFFF"/>
        </w:rPr>
        <w:t xml:space="preserve">ель Чучелова Наталья Васильевна </w:t>
      </w:r>
      <w:r w:rsidRPr="002B3767">
        <w:rPr>
          <w:rFonts w:ascii="Times New Roman" w:hAnsi="Times New Roman" w:cs="Times New Roman"/>
          <w:color w:val="000000"/>
          <w:sz w:val="28"/>
          <w:szCs w:val="28"/>
          <w:shd w:val="clear" w:color="auto" w:fill="FFFFFF"/>
        </w:rPr>
        <w:t xml:space="preserve">провела деловую игру с воспитателями под названием « Экология рядом с нами», а Рыбина Валентина Андреевна представила деловую игру «Пойми меня». </w:t>
      </w:r>
    </w:p>
    <w:p w:rsidR="002B3767" w:rsidRDefault="00483C6B" w:rsidP="00AB0136">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9744" behindDoc="0" locked="0" layoutInCell="1" allowOverlap="1">
            <wp:simplePos x="0" y="0"/>
            <wp:positionH relativeFrom="column">
              <wp:posOffset>-322580</wp:posOffset>
            </wp:positionH>
            <wp:positionV relativeFrom="paragraph">
              <wp:posOffset>225425</wp:posOffset>
            </wp:positionV>
            <wp:extent cx="2778125" cy="2087880"/>
            <wp:effectExtent l="19050" t="0" r="3175" b="0"/>
            <wp:wrapNone/>
            <wp:docPr id="1" name="Рисунок 1" descr="https://ds-dyadkovo.ru/useruploads/files/news%202021/image-15-04-21-04-2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dyadkovo.ru/useruploads/files/news%202021/image-15-04-21-04-23-1.jpeg"/>
                    <pic:cNvPicPr>
                      <a:picLocks noChangeAspect="1" noChangeArrowheads="1"/>
                    </pic:cNvPicPr>
                  </pic:nvPicPr>
                  <pic:blipFill>
                    <a:blip r:embed="rId27"/>
                    <a:srcRect/>
                    <a:stretch>
                      <a:fillRect/>
                    </a:stretch>
                  </pic:blipFill>
                  <pic:spPr bwMode="auto">
                    <a:xfrm>
                      <a:off x="0" y="0"/>
                      <a:ext cx="2778125" cy="2087880"/>
                    </a:xfrm>
                    <a:prstGeom prst="rect">
                      <a:avLst/>
                    </a:prstGeom>
                    <a:noFill/>
                    <a:ln w="9525">
                      <a:noFill/>
                      <a:miter lim="800000"/>
                      <a:headEnd/>
                      <a:tailEnd/>
                    </a:ln>
                  </pic:spPr>
                </pic:pic>
              </a:graphicData>
            </a:graphic>
          </wp:anchor>
        </w:drawing>
      </w:r>
      <w:r w:rsidR="00DB4949">
        <w:rPr>
          <w:rFonts w:ascii="Times New Roman" w:hAnsi="Times New Roman" w:cs="Times New Roman"/>
          <w:noProof/>
          <w:sz w:val="28"/>
          <w:szCs w:val="28"/>
        </w:rPr>
        <w:drawing>
          <wp:anchor distT="0" distB="0" distL="114300" distR="114300" simplePos="0" relativeHeight="251682816" behindDoc="0" locked="0" layoutInCell="1" allowOverlap="1">
            <wp:simplePos x="0" y="0"/>
            <wp:positionH relativeFrom="column">
              <wp:posOffset>2908935</wp:posOffset>
            </wp:positionH>
            <wp:positionV relativeFrom="paragraph">
              <wp:posOffset>219075</wp:posOffset>
            </wp:positionV>
            <wp:extent cx="2983865" cy="3536950"/>
            <wp:effectExtent l="19050" t="0" r="6985" b="0"/>
            <wp:wrapNone/>
            <wp:docPr id="10" name="Рисунок 10" descr="https://ds-dyadkovo.ru/useruploads/files/news%202020/IMG-20201229-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s-dyadkovo.ru/useruploads/files/news%202020/IMG-20201229-WA0018.jpg"/>
                    <pic:cNvPicPr>
                      <a:picLocks noChangeAspect="1" noChangeArrowheads="1"/>
                    </pic:cNvPicPr>
                  </pic:nvPicPr>
                  <pic:blipFill>
                    <a:blip r:embed="rId28"/>
                    <a:srcRect b="10596"/>
                    <a:stretch>
                      <a:fillRect/>
                    </a:stretch>
                  </pic:blipFill>
                  <pic:spPr bwMode="auto">
                    <a:xfrm>
                      <a:off x="0" y="0"/>
                      <a:ext cx="2983865" cy="3536950"/>
                    </a:xfrm>
                    <a:prstGeom prst="rect">
                      <a:avLst/>
                    </a:prstGeom>
                    <a:noFill/>
                    <a:ln w="9525">
                      <a:noFill/>
                      <a:miter lim="800000"/>
                      <a:headEnd/>
                      <a:tailEnd/>
                    </a:ln>
                  </pic:spPr>
                </pic:pic>
              </a:graphicData>
            </a:graphic>
          </wp:anchor>
        </w:drawing>
      </w:r>
    </w:p>
    <w:p w:rsidR="002B3767" w:rsidRDefault="002B3767" w:rsidP="00AB0136">
      <w:pPr>
        <w:rPr>
          <w:rFonts w:ascii="Times New Roman" w:hAnsi="Times New Roman" w:cs="Times New Roman"/>
          <w:sz w:val="28"/>
          <w:szCs w:val="28"/>
        </w:rPr>
      </w:pPr>
    </w:p>
    <w:p w:rsidR="002B3767" w:rsidRDefault="002B3767" w:rsidP="00AB0136">
      <w:pPr>
        <w:rPr>
          <w:rFonts w:ascii="Times New Roman" w:hAnsi="Times New Roman" w:cs="Times New Roman"/>
          <w:sz w:val="28"/>
          <w:szCs w:val="28"/>
        </w:rPr>
      </w:pPr>
    </w:p>
    <w:p w:rsidR="002B3767" w:rsidRDefault="002B3767" w:rsidP="00AB0136">
      <w:pPr>
        <w:rPr>
          <w:rFonts w:ascii="Times New Roman" w:hAnsi="Times New Roman" w:cs="Times New Roman"/>
          <w:sz w:val="28"/>
          <w:szCs w:val="28"/>
        </w:rPr>
      </w:pPr>
    </w:p>
    <w:p w:rsidR="002B3767" w:rsidRDefault="002B3767" w:rsidP="00AB0136">
      <w:pPr>
        <w:rPr>
          <w:rFonts w:ascii="Times New Roman" w:hAnsi="Times New Roman" w:cs="Times New Roman"/>
          <w:sz w:val="28"/>
          <w:szCs w:val="28"/>
        </w:rPr>
      </w:pPr>
    </w:p>
    <w:p w:rsidR="002B3767" w:rsidRDefault="002B3767" w:rsidP="00AB0136">
      <w:pPr>
        <w:rPr>
          <w:rFonts w:ascii="Times New Roman" w:hAnsi="Times New Roman" w:cs="Times New Roman"/>
          <w:sz w:val="28"/>
          <w:szCs w:val="28"/>
        </w:rPr>
      </w:pPr>
    </w:p>
    <w:p w:rsidR="002B3767" w:rsidRDefault="001E5D9A" w:rsidP="00AB0136">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0768" behindDoc="0" locked="0" layoutInCell="1" allowOverlap="1">
            <wp:simplePos x="0" y="0"/>
            <wp:positionH relativeFrom="column">
              <wp:posOffset>-327281</wp:posOffset>
            </wp:positionH>
            <wp:positionV relativeFrom="paragraph">
              <wp:posOffset>250975</wp:posOffset>
            </wp:positionV>
            <wp:extent cx="2778741" cy="3698543"/>
            <wp:effectExtent l="19050" t="0" r="2559" b="0"/>
            <wp:wrapNone/>
            <wp:docPr id="2" name="Рисунок 4" descr="https://ds-dyadkovo.ru/useruploads/files/news%202021/image-26-03-21-10-33.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dyadkovo.ru/useruploads/files/news%202021/image-26-03-21-10-33.heic"/>
                    <pic:cNvPicPr>
                      <a:picLocks noChangeAspect="1" noChangeArrowheads="1"/>
                    </pic:cNvPicPr>
                  </pic:nvPicPr>
                  <pic:blipFill>
                    <a:blip r:embed="rId29"/>
                    <a:srcRect/>
                    <a:stretch>
                      <a:fillRect/>
                    </a:stretch>
                  </pic:blipFill>
                  <pic:spPr bwMode="auto">
                    <a:xfrm>
                      <a:off x="0" y="0"/>
                      <a:ext cx="2778741" cy="3698543"/>
                    </a:xfrm>
                    <a:prstGeom prst="rect">
                      <a:avLst/>
                    </a:prstGeom>
                    <a:noFill/>
                    <a:ln w="9525">
                      <a:noFill/>
                      <a:miter lim="800000"/>
                      <a:headEnd/>
                      <a:tailEnd/>
                    </a:ln>
                  </pic:spPr>
                </pic:pic>
              </a:graphicData>
            </a:graphic>
          </wp:anchor>
        </w:drawing>
      </w:r>
    </w:p>
    <w:p w:rsidR="001E5D9A" w:rsidRDefault="001E5D9A" w:rsidP="00AB0136">
      <w:pPr>
        <w:rPr>
          <w:rFonts w:ascii="Times New Roman" w:hAnsi="Times New Roman" w:cs="Times New Roman"/>
          <w:sz w:val="28"/>
          <w:szCs w:val="28"/>
        </w:rPr>
      </w:pPr>
    </w:p>
    <w:p w:rsidR="001E5D9A" w:rsidRDefault="001E5D9A" w:rsidP="00AB0136">
      <w:pPr>
        <w:rPr>
          <w:rFonts w:ascii="Times New Roman" w:hAnsi="Times New Roman" w:cs="Times New Roman"/>
          <w:sz w:val="28"/>
          <w:szCs w:val="28"/>
        </w:rPr>
      </w:pPr>
    </w:p>
    <w:p w:rsidR="001E5D9A" w:rsidRDefault="001E5D9A" w:rsidP="00AB0136">
      <w:pPr>
        <w:rPr>
          <w:rFonts w:ascii="Times New Roman" w:hAnsi="Times New Roman" w:cs="Times New Roman"/>
          <w:sz w:val="28"/>
          <w:szCs w:val="28"/>
        </w:rPr>
      </w:pPr>
    </w:p>
    <w:p w:rsidR="001E5D9A" w:rsidRDefault="00DB4949" w:rsidP="00AB0136">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1792" behindDoc="0" locked="0" layoutInCell="1" allowOverlap="1">
            <wp:simplePos x="0" y="0"/>
            <wp:positionH relativeFrom="column">
              <wp:posOffset>2909336</wp:posOffset>
            </wp:positionH>
            <wp:positionV relativeFrom="paragraph">
              <wp:posOffset>282511</wp:posOffset>
            </wp:positionV>
            <wp:extent cx="2988845" cy="2237874"/>
            <wp:effectExtent l="19050" t="0" r="2005" b="0"/>
            <wp:wrapNone/>
            <wp:docPr id="6" name="Рисунок 7" descr="https://ds-dyadkovo.ru/useruploads/files/news%202020/IMG-20201229-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s-dyadkovo.ru/useruploads/files/news%202020/IMG-20201229-WA0008.jpg"/>
                    <pic:cNvPicPr>
                      <a:picLocks noChangeAspect="1" noChangeArrowheads="1"/>
                    </pic:cNvPicPr>
                  </pic:nvPicPr>
                  <pic:blipFill>
                    <a:blip r:embed="rId30"/>
                    <a:srcRect/>
                    <a:stretch>
                      <a:fillRect/>
                    </a:stretch>
                  </pic:blipFill>
                  <pic:spPr bwMode="auto">
                    <a:xfrm>
                      <a:off x="0" y="0"/>
                      <a:ext cx="2988845" cy="2237874"/>
                    </a:xfrm>
                    <a:prstGeom prst="rect">
                      <a:avLst/>
                    </a:prstGeom>
                    <a:noFill/>
                    <a:ln w="9525">
                      <a:noFill/>
                      <a:miter lim="800000"/>
                      <a:headEnd/>
                      <a:tailEnd/>
                    </a:ln>
                  </pic:spPr>
                </pic:pic>
              </a:graphicData>
            </a:graphic>
          </wp:anchor>
        </w:drawing>
      </w:r>
    </w:p>
    <w:p w:rsidR="001E5D9A" w:rsidRDefault="001E5D9A" w:rsidP="00AB0136">
      <w:pPr>
        <w:rPr>
          <w:rFonts w:ascii="Times New Roman" w:hAnsi="Times New Roman" w:cs="Times New Roman"/>
          <w:sz w:val="28"/>
          <w:szCs w:val="28"/>
        </w:rPr>
      </w:pPr>
    </w:p>
    <w:p w:rsidR="001E5D9A" w:rsidRDefault="001E5D9A" w:rsidP="00AB0136">
      <w:pPr>
        <w:rPr>
          <w:rFonts w:ascii="Times New Roman" w:hAnsi="Times New Roman" w:cs="Times New Roman"/>
          <w:sz w:val="28"/>
          <w:szCs w:val="28"/>
        </w:rPr>
      </w:pPr>
    </w:p>
    <w:p w:rsidR="001E5D9A" w:rsidRDefault="001E5D9A" w:rsidP="00AB0136">
      <w:pPr>
        <w:rPr>
          <w:rFonts w:ascii="Times New Roman" w:hAnsi="Times New Roman" w:cs="Times New Roman"/>
          <w:sz w:val="28"/>
          <w:szCs w:val="28"/>
        </w:rPr>
      </w:pPr>
    </w:p>
    <w:p w:rsidR="001E5D9A" w:rsidRDefault="001E5D9A" w:rsidP="00AB0136">
      <w:pPr>
        <w:rPr>
          <w:rFonts w:ascii="Times New Roman" w:hAnsi="Times New Roman" w:cs="Times New Roman"/>
          <w:sz w:val="28"/>
          <w:szCs w:val="28"/>
        </w:rPr>
      </w:pPr>
    </w:p>
    <w:p w:rsidR="001E5D9A" w:rsidRDefault="001E5D9A" w:rsidP="00AB0136">
      <w:pPr>
        <w:rPr>
          <w:rFonts w:ascii="Times New Roman" w:hAnsi="Times New Roman" w:cs="Times New Roman"/>
          <w:sz w:val="28"/>
          <w:szCs w:val="28"/>
        </w:rPr>
      </w:pPr>
    </w:p>
    <w:p w:rsidR="00DB4949" w:rsidRDefault="00483C6B" w:rsidP="00DB4949">
      <w:pPr>
        <w:spacing w:after="0"/>
        <w:ind w:firstLine="708"/>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739136" behindDoc="1" locked="0" layoutInCell="1" allowOverlap="1">
            <wp:simplePos x="0" y="0"/>
            <wp:positionH relativeFrom="column">
              <wp:posOffset>-1120775</wp:posOffset>
            </wp:positionH>
            <wp:positionV relativeFrom="paragraph">
              <wp:posOffset>-746760</wp:posOffset>
            </wp:positionV>
            <wp:extent cx="7574280" cy="10754360"/>
            <wp:effectExtent l="0" t="0" r="0" b="0"/>
            <wp:wrapNone/>
            <wp:docPr id="57" name="Рисунок 31" descr="https://www.live-counter.com/was-tesla-anders-macht/index_htm_files/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live-counter.com/was-tesla-anders-macht/index_htm_files/246.png"/>
                    <pic:cNvPicPr>
                      <a:picLocks noChangeAspect="1" noChangeArrowheads="1"/>
                    </pic:cNvPicPr>
                  </pic:nvPicPr>
                  <pic:blipFill>
                    <a:blip r:embed="rId6"/>
                    <a:srcRect/>
                    <a:stretch>
                      <a:fillRect/>
                    </a:stretch>
                  </pic:blipFill>
                  <pic:spPr bwMode="auto">
                    <a:xfrm>
                      <a:off x="0" y="0"/>
                      <a:ext cx="7574280" cy="10754360"/>
                    </a:xfrm>
                    <a:prstGeom prst="rect">
                      <a:avLst/>
                    </a:prstGeom>
                    <a:noFill/>
                    <a:ln w="9525">
                      <a:noFill/>
                      <a:miter lim="800000"/>
                      <a:headEnd/>
                      <a:tailEnd/>
                    </a:ln>
                  </pic:spPr>
                </pic:pic>
              </a:graphicData>
            </a:graphic>
          </wp:anchor>
        </w:drawing>
      </w:r>
      <w:r w:rsidR="00DB4949">
        <w:rPr>
          <w:rFonts w:ascii="Times New Roman" w:hAnsi="Times New Roman" w:cs="Times New Roman"/>
          <w:sz w:val="28"/>
          <w:szCs w:val="28"/>
        </w:rPr>
        <w:t>Воспитатель Алексеева Ольга Дмитриевна  проводила «Тренинг воспитательной уверенности для мам и пап» с родителями второй младшей группы.</w:t>
      </w:r>
    </w:p>
    <w:p w:rsidR="00DB4949" w:rsidRPr="00DB4949" w:rsidRDefault="00DB4949" w:rsidP="00DB4949">
      <w:pPr>
        <w:spacing w:after="0"/>
        <w:rPr>
          <w:rFonts w:ascii="Times New Roman" w:hAnsi="Times New Roman" w:cs="Times New Roman"/>
          <w:i/>
          <w:sz w:val="28"/>
          <w:szCs w:val="28"/>
        </w:rPr>
      </w:pPr>
      <w:r>
        <w:rPr>
          <w:rFonts w:ascii="Times New Roman" w:hAnsi="Times New Roman" w:cs="Times New Roman"/>
          <w:sz w:val="28"/>
          <w:szCs w:val="28"/>
        </w:rPr>
        <w:t xml:space="preserve"> </w:t>
      </w:r>
      <w:r w:rsidRPr="00DB4949">
        <w:rPr>
          <w:rFonts w:ascii="Times New Roman" w:hAnsi="Times New Roman" w:cs="Times New Roman"/>
          <w:sz w:val="28"/>
          <w:szCs w:val="28"/>
        </w:rPr>
        <w:t>Цель тренинга:</w:t>
      </w:r>
    </w:p>
    <w:p w:rsidR="00DB4949" w:rsidRDefault="00DB4949" w:rsidP="00DB4949">
      <w:pPr>
        <w:spacing w:after="0"/>
        <w:ind w:firstLine="567"/>
        <w:jc w:val="both"/>
        <w:rPr>
          <w:rFonts w:ascii="Times New Roman" w:hAnsi="Times New Roman" w:cs="Times New Roman"/>
          <w:sz w:val="28"/>
          <w:szCs w:val="28"/>
        </w:rPr>
      </w:pPr>
      <w:r w:rsidRPr="00DB4949">
        <w:rPr>
          <w:rFonts w:ascii="Times New Roman" w:hAnsi="Times New Roman" w:cs="Times New Roman"/>
          <w:sz w:val="28"/>
          <w:szCs w:val="28"/>
        </w:rPr>
        <w:t>Укрепление воспитательной уверенности, компетентности и</w:t>
      </w:r>
      <w:r>
        <w:rPr>
          <w:rFonts w:ascii="Times New Roman" w:hAnsi="Times New Roman" w:cs="Times New Roman"/>
          <w:sz w:val="28"/>
          <w:szCs w:val="28"/>
        </w:rPr>
        <w:t xml:space="preserve"> </w:t>
      </w:r>
      <w:r w:rsidRPr="00DB4949">
        <w:rPr>
          <w:rFonts w:ascii="Times New Roman" w:hAnsi="Times New Roman" w:cs="Times New Roman"/>
          <w:sz w:val="28"/>
          <w:szCs w:val="28"/>
        </w:rPr>
        <w:t>авторит</w:t>
      </w:r>
      <w:r>
        <w:rPr>
          <w:rFonts w:ascii="Times New Roman" w:hAnsi="Times New Roman" w:cs="Times New Roman"/>
          <w:sz w:val="28"/>
          <w:szCs w:val="28"/>
        </w:rPr>
        <w:t xml:space="preserve">ета родителей </w:t>
      </w:r>
      <w:r w:rsidRPr="00DB4949">
        <w:rPr>
          <w:rFonts w:ascii="Times New Roman" w:hAnsi="Times New Roman" w:cs="Times New Roman"/>
          <w:sz w:val="28"/>
          <w:szCs w:val="28"/>
        </w:rPr>
        <w:t>за счет тренировки педагогических умений и навыков, развития способностей понимать причины нежелательного поведения ребенка и применять эффективные воспитательные приемы.</w:t>
      </w:r>
      <w:r>
        <w:rPr>
          <w:rFonts w:ascii="Times New Roman" w:hAnsi="Times New Roman" w:cs="Times New Roman"/>
          <w:sz w:val="28"/>
          <w:szCs w:val="28"/>
        </w:rPr>
        <w:t xml:space="preserve"> </w:t>
      </w:r>
    </w:p>
    <w:p w:rsidR="00DB4949" w:rsidRDefault="00DB4949" w:rsidP="00C96AB0">
      <w:pPr>
        <w:spacing w:after="0"/>
        <w:ind w:firstLine="567"/>
        <w:jc w:val="both"/>
        <w:rPr>
          <w:rFonts w:ascii="Times New Roman" w:hAnsi="Times New Roman" w:cs="Times New Roman"/>
          <w:sz w:val="28"/>
          <w:szCs w:val="28"/>
        </w:rPr>
      </w:pPr>
      <w:r w:rsidRPr="00C96AB0">
        <w:rPr>
          <w:rFonts w:ascii="Times New Roman" w:hAnsi="Times New Roman" w:cs="Times New Roman"/>
          <w:sz w:val="28"/>
          <w:szCs w:val="28"/>
        </w:rPr>
        <w:t xml:space="preserve">Программа предполагала цикл из 9 </w:t>
      </w:r>
      <w:r w:rsidR="00C96AB0" w:rsidRPr="00C96AB0">
        <w:rPr>
          <w:rFonts w:ascii="Times New Roman" w:hAnsi="Times New Roman" w:cs="Times New Roman"/>
          <w:sz w:val="28"/>
          <w:szCs w:val="28"/>
        </w:rPr>
        <w:t xml:space="preserve">занятий, </w:t>
      </w:r>
      <w:r w:rsidRPr="00C96AB0">
        <w:rPr>
          <w:rFonts w:ascii="Times New Roman" w:hAnsi="Times New Roman" w:cs="Times New Roman"/>
          <w:sz w:val="28"/>
          <w:szCs w:val="28"/>
        </w:rPr>
        <w:t>периодичность проведения 1 раз в неделю. Общее время</w:t>
      </w:r>
      <w:r w:rsidR="00C96AB0" w:rsidRPr="00C96AB0">
        <w:rPr>
          <w:rFonts w:ascii="Times New Roman" w:hAnsi="Times New Roman" w:cs="Times New Roman"/>
          <w:sz w:val="28"/>
          <w:szCs w:val="28"/>
        </w:rPr>
        <w:t xml:space="preserve">  реализации программы </w:t>
      </w:r>
      <w:r w:rsidRPr="00C96AB0">
        <w:rPr>
          <w:rFonts w:ascii="Times New Roman" w:hAnsi="Times New Roman" w:cs="Times New Roman"/>
          <w:sz w:val="28"/>
          <w:szCs w:val="28"/>
        </w:rPr>
        <w:t xml:space="preserve"> </w:t>
      </w:r>
      <w:r w:rsidR="00C96AB0" w:rsidRPr="00C96AB0">
        <w:rPr>
          <w:rFonts w:ascii="Times New Roman" w:hAnsi="Times New Roman" w:cs="Times New Roman"/>
          <w:sz w:val="28"/>
          <w:szCs w:val="28"/>
        </w:rPr>
        <w:t>- 2 месяца  (апрель, май).</w:t>
      </w:r>
      <w:r w:rsidR="00483C6B" w:rsidRPr="00483C6B">
        <w:rPr>
          <w:rFonts w:ascii="Times New Roman" w:hAnsi="Times New Roman"/>
          <w:b/>
          <w:noProof/>
          <w:color w:val="003366"/>
          <w:sz w:val="32"/>
          <w:szCs w:val="32"/>
        </w:rPr>
        <w:t xml:space="preserve"> </w:t>
      </w:r>
    </w:p>
    <w:p w:rsidR="00C96AB0" w:rsidRPr="00C96AB0" w:rsidRDefault="00483C6B" w:rsidP="00C96AB0">
      <w:pPr>
        <w:spacing w:after="0"/>
        <w:ind w:firstLine="567"/>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4864" behindDoc="0" locked="0" layoutInCell="1" allowOverlap="1">
            <wp:simplePos x="0" y="0"/>
            <wp:positionH relativeFrom="column">
              <wp:posOffset>2794000</wp:posOffset>
            </wp:positionH>
            <wp:positionV relativeFrom="paragraph">
              <wp:posOffset>193675</wp:posOffset>
            </wp:positionV>
            <wp:extent cx="3105785" cy="4148455"/>
            <wp:effectExtent l="19050" t="0" r="0" b="0"/>
            <wp:wrapNone/>
            <wp:docPr id="16" name="Рисунок 16" descr="https://sun9-49.userapi.com/impg/ULs_uJ2NYR4Ol364EOcBNr49PxTuhjPX4wb5HA/Y94JIzQRzGc.jpg?size=809x1080&amp;quality=96&amp;sign=6ec50fd8318a8f892fa79197a60ac14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n9-49.userapi.com/impg/ULs_uJ2NYR4Ol364EOcBNr49PxTuhjPX4wb5HA/Y94JIzQRzGc.jpg?size=809x1080&amp;quality=96&amp;sign=6ec50fd8318a8f892fa79197a60ac144&amp;type=album"/>
                    <pic:cNvPicPr>
                      <a:picLocks noChangeAspect="1" noChangeArrowheads="1"/>
                    </pic:cNvPicPr>
                  </pic:nvPicPr>
                  <pic:blipFill>
                    <a:blip r:embed="rId31" cstate="print"/>
                    <a:srcRect/>
                    <a:stretch>
                      <a:fillRect/>
                    </a:stretch>
                  </pic:blipFill>
                  <pic:spPr bwMode="auto">
                    <a:xfrm>
                      <a:off x="0" y="0"/>
                      <a:ext cx="3105785" cy="4148455"/>
                    </a:xfrm>
                    <a:prstGeom prst="rect">
                      <a:avLst/>
                    </a:prstGeom>
                    <a:noFill/>
                    <a:ln w="9525">
                      <a:noFill/>
                      <a:miter lim="800000"/>
                      <a:headEnd/>
                      <a:tailEnd/>
                    </a:ln>
                  </pic:spPr>
                </pic:pic>
              </a:graphicData>
            </a:graphic>
          </wp:anchor>
        </w:drawing>
      </w:r>
    </w:p>
    <w:p w:rsidR="00DB4949" w:rsidRPr="00DB4949" w:rsidRDefault="00483C6B" w:rsidP="00DB4949">
      <w:pPr>
        <w:spacing w:after="0"/>
        <w:ind w:firstLine="567"/>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3840" behindDoc="0" locked="0" layoutInCell="1" allowOverlap="1">
            <wp:simplePos x="0" y="0"/>
            <wp:positionH relativeFrom="column">
              <wp:posOffset>-652145</wp:posOffset>
            </wp:positionH>
            <wp:positionV relativeFrom="paragraph">
              <wp:posOffset>61595</wp:posOffset>
            </wp:positionV>
            <wp:extent cx="3105785" cy="4148455"/>
            <wp:effectExtent l="19050" t="0" r="0" b="0"/>
            <wp:wrapNone/>
            <wp:docPr id="13" name="Рисунок 13" descr="https://sun9-38.userapi.com/impg/ru1Pyo77Mdi248o3RNrntnOzA8IHr_ePYMLOkQ/f7qG4fpLvJI.jpg?size=809x1080&amp;quality=96&amp;sign=8bb1031df184e47fd44df4065f835aa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38.userapi.com/impg/ru1Pyo77Mdi248o3RNrntnOzA8IHr_ePYMLOkQ/f7qG4fpLvJI.jpg?size=809x1080&amp;quality=96&amp;sign=8bb1031df184e47fd44df4065f835aad&amp;type=album"/>
                    <pic:cNvPicPr>
                      <a:picLocks noChangeAspect="1" noChangeArrowheads="1"/>
                    </pic:cNvPicPr>
                  </pic:nvPicPr>
                  <pic:blipFill>
                    <a:blip r:embed="rId32" cstate="print"/>
                    <a:srcRect/>
                    <a:stretch>
                      <a:fillRect/>
                    </a:stretch>
                  </pic:blipFill>
                  <pic:spPr bwMode="auto">
                    <a:xfrm>
                      <a:off x="0" y="0"/>
                      <a:ext cx="3105785" cy="4148455"/>
                    </a:xfrm>
                    <a:prstGeom prst="rect">
                      <a:avLst/>
                    </a:prstGeom>
                    <a:noFill/>
                    <a:ln w="9525">
                      <a:noFill/>
                      <a:miter lim="800000"/>
                      <a:headEnd/>
                      <a:tailEnd/>
                    </a:ln>
                  </pic:spPr>
                </pic:pic>
              </a:graphicData>
            </a:graphic>
          </wp:anchor>
        </w:drawing>
      </w:r>
    </w:p>
    <w:p w:rsidR="001E5D9A" w:rsidRPr="00DB4949" w:rsidRDefault="001E5D9A" w:rsidP="00AB0136">
      <w:pPr>
        <w:rPr>
          <w:rFonts w:ascii="Times New Roman" w:hAnsi="Times New Roman" w:cs="Times New Roman"/>
          <w:sz w:val="28"/>
          <w:szCs w:val="28"/>
        </w:rPr>
      </w:pPr>
    </w:p>
    <w:p w:rsidR="002B3767" w:rsidRDefault="002B3767" w:rsidP="00AB0136">
      <w:pPr>
        <w:rPr>
          <w:rFonts w:ascii="Times New Roman" w:hAnsi="Times New Roman" w:cs="Times New Roman"/>
          <w:sz w:val="28"/>
          <w:szCs w:val="28"/>
        </w:rPr>
      </w:pPr>
    </w:p>
    <w:p w:rsidR="002B3767" w:rsidRDefault="002B3767" w:rsidP="00AB0136">
      <w:pPr>
        <w:rPr>
          <w:rFonts w:ascii="Times New Roman" w:hAnsi="Times New Roman" w:cs="Times New Roman"/>
          <w:sz w:val="28"/>
          <w:szCs w:val="28"/>
        </w:rPr>
      </w:pPr>
    </w:p>
    <w:p w:rsidR="002B3767" w:rsidRDefault="002B3767" w:rsidP="00AB0136">
      <w:pPr>
        <w:rPr>
          <w:rFonts w:ascii="Times New Roman" w:hAnsi="Times New Roman" w:cs="Times New Roman"/>
          <w:sz w:val="28"/>
          <w:szCs w:val="28"/>
        </w:rPr>
      </w:pPr>
    </w:p>
    <w:p w:rsidR="002B3767" w:rsidRDefault="002B3767" w:rsidP="00AB0136">
      <w:pPr>
        <w:rPr>
          <w:rFonts w:ascii="Times New Roman" w:hAnsi="Times New Roman" w:cs="Times New Roman"/>
          <w:sz w:val="28"/>
          <w:szCs w:val="28"/>
        </w:rPr>
      </w:pPr>
    </w:p>
    <w:p w:rsidR="002B3767" w:rsidRDefault="002B3767" w:rsidP="00AB0136">
      <w:pPr>
        <w:rPr>
          <w:rFonts w:ascii="Times New Roman" w:hAnsi="Times New Roman" w:cs="Times New Roman"/>
          <w:sz w:val="28"/>
          <w:szCs w:val="28"/>
        </w:rPr>
      </w:pPr>
    </w:p>
    <w:p w:rsidR="00C96AB0" w:rsidRDefault="00C96AB0" w:rsidP="00AB0136">
      <w:pPr>
        <w:rPr>
          <w:rFonts w:ascii="Times New Roman" w:hAnsi="Times New Roman" w:cs="Times New Roman"/>
          <w:sz w:val="28"/>
          <w:szCs w:val="28"/>
        </w:rPr>
      </w:pPr>
    </w:p>
    <w:p w:rsidR="00C96AB0" w:rsidRDefault="00C96AB0" w:rsidP="00AB0136">
      <w:pPr>
        <w:rPr>
          <w:rFonts w:ascii="Times New Roman" w:hAnsi="Times New Roman" w:cs="Times New Roman"/>
          <w:sz w:val="28"/>
          <w:szCs w:val="28"/>
        </w:rPr>
      </w:pPr>
    </w:p>
    <w:p w:rsidR="00C96AB0" w:rsidRDefault="00C96AB0" w:rsidP="00AB0136">
      <w:pPr>
        <w:rPr>
          <w:rFonts w:ascii="Times New Roman" w:hAnsi="Times New Roman" w:cs="Times New Roman"/>
          <w:sz w:val="28"/>
          <w:szCs w:val="28"/>
        </w:rPr>
      </w:pPr>
    </w:p>
    <w:p w:rsidR="00C96AB0" w:rsidRDefault="00C96AB0" w:rsidP="00AB0136">
      <w:pPr>
        <w:rPr>
          <w:rFonts w:ascii="Times New Roman" w:hAnsi="Times New Roman" w:cs="Times New Roman"/>
          <w:sz w:val="28"/>
          <w:szCs w:val="28"/>
        </w:rPr>
      </w:pPr>
    </w:p>
    <w:p w:rsidR="00C96AB0" w:rsidRDefault="00C96AB0" w:rsidP="00AB0136">
      <w:pPr>
        <w:rPr>
          <w:rFonts w:ascii="Times New Roman" w:hAnsi="Times New Roman" w:cs="Times New Roman"/>
          <w:sz w:val="28"/>
          <w:szCs w:val="28"/>
        </w:rPr>
      </w:pPr>
    </w:p>
    <w:p w:rsidR="00C96AB0" w:rsidRDefault="00483C6B" w:rsidP="00AB0136">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6912" behindDoc="0" locked="0" layoutInCell="1" allowOverlap="1">
            <wp:simplePos x="0" y="0"/>
            <wp:positionH relativeFrom="column">
              <wp:posOffset>2749550</wp:posOffset>
            </wp:positionH>
            <wp:positionV relativeFrom="paragraph">
              <wp:posOffset>224155</wp:posOffset>
            </wp:positionV>
            <wp:extent cx="3105785" cy="2346960"/>
            <wp:effectExtent l="19050" t="0" r="0" b="0"/>
            <wp:wrapNone/>
            <wp:docPr id="22" name="Рисунок 22" descr="https://sun9-1.userapi.com/impg/sgEWFKkWdhtbEHAvVEZ4DqqqOv8uS1ZKCTQY2Q/Z0T7LcVmR7M.jpg?size=1280x960&amp;quality=96&amp;sign=3608b75181845e01f0f37f1c3122305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un9-1.userapi.com/impg/sgEWFKkWdhtbEHAvVEZ4DqqqOv8uS1ZKCTQY2Q/Z0T7LcVmR7M.jpg?size=1280x960&amp;quality=96&amp;sign=3608b75181845e01f0f37f1c3122305c&amp;type=album"/>
                    <pic:cNvPicPr>
                      <a:picLocks noChangeAspect="1" noChangeArrowheads="1"/>
                    </pic:cNvPicPr>
                  </pic:nvPicPr>
                  <pic:blipFill>
                    <a:blip r:embed="rId33" cstate="print"/>
                    <a:srcRect/>
                    <a:stretch>
                      <a:fillRect/>
                    </a:stretch>
                  </pic:blipFill>
                  <pic:spPr bwMode="auto">
                    <a:xfrm>
                      <a:off x="0" y="0"/>
                      <a:ext cx="3105785" cy="234696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85888" behindDoc="0" locked="0" layoutInCell="1" allowOverlap="1">
            <wp:simplePos x="0" y="0"/>
            <wp:positionH relativeFrom="column">
              <wp:posOffset>-586105</wp:posOffset>
            </wp:positionH>
            <wp:positionV relativeFrom="paragraph">
              <wp:posOffset>226695</wp:posOffset>
            </wp:positionV>
            <wp:extent cx="3114040" cy="2346960"/>
            <wp:effectExtent l="19050" t="0" r="0" b="0"/>
            <wp:wrapNone/>
            <wp:docPr id="19" name="Рисунок 19" descr="https://sun9-5.userapi.com/impg/J0OHquKYkDxOjO7AnLwd3rgaXy_XttsAVyHNJg/0xhVmQAuIfQ.jpg?size=1280x960&amp;quality=96&amp;sign=3ec221d54c0f562bb1a9d3d8ae8425b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9-5.userapi.com/impg/J0OHquKYkDxOjO7AnLwd3rgaXy_XttsAVyHNJg/0xhVmQAuIfQ.jpg?size=1280x960&amp;quality=96&amp;sign=3ec221d54c0f562bb1a9d3d8ae8425b0&amp;type=album"/>
                    <pic:cNvPicPr>
                      <a:picLocks noChangeAspect="1" noChangeArrowheads="1"/>
                    </pic:cNvPicPr>
                  </pic:nvPicPr>
                  <pic:blipFill>
                    <a:blip r:embed="rId34" cstate="print"/>
                    <a:srcRect/>
                    <a:stretch>
                      <a:fillRect/>
                    </a:stretch>
                  </pic:blipFill>
                  <pic:spPr bwMode="auto">
                    <a:xfrm>
                      <a:off x="0" y="0"/>
                      <a:ext cx="3114040" cy="2346960"/>
                    </a:xfrm>
                    <a:prstGeom prst="rect">
                      <a:avLst/>
                    </a:prstGeom>
                    <a:noFill/>
                    <a:ln w="9525">
                      <a:noFill/>
                      <a:miter lim="800000"/>
                      <a:headEnd/>
                      <a:tailEnd/>
                    </a:ln>
                  </pic:spPr>
                </pic:pic>
              </a:graphicData>
            </a:graphic>
          </wp:anchor>
        </w:drawing>
      </w:r>
    </w:p>
    <w:p w:rsidR="00C96AB0" w:rsidRDefault="00C96AB0" w:rsidP="00AB0136">
      <w:pPr>
        <w:rPr>
          <w:rFonts w:ascii="Times New Roman" w:hAnsi="Times New Roman" w:cs="Times New Roman"/>
          <w:sz w:val="28"/>
          <w:szCs w:val="28"/>
        </w:rPr>
      </w:pPr>
    </w:p>
    <w:p w:rsidR="00C96AB0" w:rsidRDefault="00C96AB0" w:rsidP="00AB0136">
      <w:pPr>
        <w:rPr>
          <w:rFonts w:ascii="Times New Roman" w:hAnsi="Times New Roman" w:cs="Times New Roman"/>
          <w:sz w:val="28"/>
          <w:szCs w:val="28"/>
        </w:rPr>
      </w:pPr>
    </w:p>
    <w:p w:rsidR="00C96AB0" w:rsidRDefault="00C96AB0" w:rsidP="00AB0136">
      <w:pPr>
        <w:rPr>
          <w:rFonts w:ascii="Times New Roman" w:hAnsi="Times New Roman" w:cs="Times New Roman"/>
          <w:sz w:val="28"/>
          <w:szCs w:val="28"/>
        </w:rPr>
      </w:pPr>
    </w:p>
    <w:p w:rsidR="00C96AB0" w:rsidRDefault="00C96AB0" w:rsidP="00AB0136">
      <w:pPr>
        <w:rPr>
          <w:rFonts w:ascii="Times New Roman" w:hAnsi="Times New Roman" w:cs="Times New Roman"/>
          <w:sz w:val="28"/>
          <w:szCs w:val="28"/>
        </w:rPr>
      </w:pPr>
    </w:p>
    <w:p w:rsidR="00C96AB0" w:rsidRDefault="00C96AB0" w:rsidP="00AB0136">
      <w:pPr>
        <w:rPr>
          <w:rFonts w:ascii="Times New Roman" w:hAnsi="Times New Roman" w:cs="Times New Roman"/>
          <w:sz w:val="28"/>
          <w:szCs w:val="28"/>
        </w:rPr>
      </w:pPr>
    </w:p>
    <w:p w:rsidR="00AB0136" w:rsidRDefault="00483C6B" w:rsidP="00513768">
      <w:pPr>
        <w:ind w:firstLine="708"/>
        <w:rPr>
          <w:rFonts w:ascii="Times New Roman" w:hAnsi="Times New Roman"/>
          <w:bCs/>
          <w:sz w:val="28"/>
          <w:szCs w:val="28"/>
        </w:rPr>
      </w:pPr>
      <w:r>
        <w:rPr>
          <w:rFonts w:ascii="Times New Roman" w:hAnsi="Times New Roman"/>
          <w:bCs/>
          <w:noProof/>
          <w:sz w:val="28"/>
          <w:szCs w:val="28"/>
        </w:rPr>
        <w:lastRenderedPageBreak/>
        <w:drawing>
          <wp:anchor distT="0" distB="0" distL="114300" distR="114300" simplePos="0" relativeHeight="251741184" behindDoc="1" locked="0" layoutInCell="1" allowOverlap="1">
            <wp:simplePos x="0" y="0"/>
            <wp:positionH relativeFrom="column">
              <wp:posOffset>-1116965</wp:posOffset>
            </wp:positionH>
            <wp:positionV relativeFrom="paragraph">
              <wp:posOffset>-746760</wp:posOffset>
            </wp:positionV>
            <wp:extent cx="7574280" cy="10754360"/>
            <wp:effectExtent l="0" t="0" r="0" b="0"/>
            <wp:wrapNone/>
            <wp:docPr id="58" name="Рисунок 31" descr="https://www.live-counter.com/was-tesla-anders-macht/index_htm_files/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live-counter.com/was-tesla-anders-macht/index_htm_files/246.png"/>
                    <pic:cNvPicPr>
                      <a:picLocks noChangeAspect="1" noChangeArrowheads="1"/>
                    </pic:cNvPicPr>
                  </pic:nvPicPr>
                  <pic:blipFill>
                    <a:blip r:embed="rId6"/>
                    <a:srcRect/>
                    <a:stretch>
                      <a:fillRect/>
                    </a:stretch>
                  </pic:blipFill>
                  <pic:spPr bwMode="auto">
                    <a:xfrm>
                      <a:off x="0" y="0"/>
                      <a:ext cx="7574280" cy="10754360"/>
                    </a:xfrm>
                    <a:prstGeom prst="rect">
                      <a:avLst/>
                    </a:prstGeom>
                    <a:noFill/>
                    <a:ln w="9525">
                      <a:noFill/>
                      <a:miter lim="800000"/>
                      <a:headEnd/>
                      <a:tailEnd/>
                    </a:ln>
                  </pic:spPr>
                </pic:pic>
              </a:graphicData>
            </a:graphic>
          </wp:anchor>
        </w:drawing>
      </w:r>
      <w:r w:rsidR="00AB0136" w:rsidRPr="00513768">
        <w:rPr>
          <w:rFonts w:ascii="Times New Roman" w:hAnsi="Times New Roman"/>
          <w:bCs/>
          <w:sz w:val="28"/>
          <w:szCs w:val="28"/>
        </w:rPr>
        <w:t>Педагогический коллектив МБДОУ «</w:t>
      </w:r>
      <w:proofErr w:type="spellStart"/>
      <w:r w:rsidR="00AB0136" w:rsidRPr="00513768">
        <w:rPr>
          <w:rFonts w:ascii="Times New Roman" w:hAnsi="Times New Roman"/>
          <w:bCs/>
          <w:sz w:val="28"/>
          <w:szCs w:val="28"/>
        </w:rPr>
        <w:t>Дядьковский</w:t>
      </w:r>
      <w:proofErr w:type="spellEnd"/>
      <w:r w:rsidR="00AB0136" w:rsidRPr="00513768">
        <w:rPr>
          <w:rFonts w:ascii="Times New Roman" w:hAnsi="Times New Roman"/>
          <w:bCs/>
          <w:sz w:val="28"/>
          <w:szCs w:val="28"/>
        </w:rPr>
        <w:t xml:space="preserve"> детский сад» в течение учебного года успешно вел планомерную работу по выполнению годового плана, улучшению качества и эффективности учебно-воспитательного процесса. </w:t>
      </w:r>
    </w:p>
    <w:p w:rsidR="00513768" w:rsidRDefault="00513768" w:rsidP="00513768">
      <w:pPr>
        <w:pStyle w:val="a3"/>
        <w:rPr>
          <w:rFonts w:ascii="Times New Roman" w:hAnsi="Times New Roman" w:cs="Times New Roman"/>
          <w:sz w:val="28"/>
          <w:szCs w:val="28"/>
          <w:u w:val="single"/>
        </w:rPr>
      </w:pPr>
      <w:r w:rsidRPr="00513768">
        <w:rPr>
          <w:rFonts w:ascii="Times New Roman" w:hAnsi="Times New Roman" w:cs="Times New Roman"/>
          <w:sz w:val="28"/>
          <w:szCs w:val="28"/>
          <w:u w:val="single"/>
        </w:rPr>
        <w:t xml:space="preserve">Мероприятия </w:t>
      </w:r>
      <w:r>
        <w:rPr>
          <w:rFonts w:ascii="Times New Roman" w:hAnsi="Times New Roman" w:cs="Times New Roman"/>
          <w:sz w:val="28"/>
          <w:szCs w:val="28"/>
          <w:u w:val="single"/>
        </w:rPr>
        <w:t xml:space="preserve">и праздники в </w:t>
      </w:r>
      <w:r w:rsidRPr="00513768">
        <w:rPr>
          <w:rFonts w:ascii="Times New Roman" w:hAnsi="Times New Roman" w:cs="Times New Roman"/>
          <w:sz w:val="28"/>
          <w:szCs w:val="28"/>
          <w:u w:val="single"/>
        </w:rPr>
        <w:t>2020-2021учебном году:</w:t>
      </w:r>
    </w:p>
    <w:p w:rsidR="00513768" w:rsidRPr="00513768" w:rsidRDefault="00513768" w:rsidP="00513768">
      <w:pPr>
        <w:pStyle w:val="a3"/>
        <w:rPr>
          <w:rFonts w:ascii="Times New Roman" w:hAnsi="Times New Roman" w:cs="Times New Roman"/>
          <w:sz w:val="28"/>
          <w:szCs w:val="28"/>
          <w:u w:val="single"/>
        </w:rPr>
      </w:pPr>
    </w:p>
    <w:p w:rsidR="00513768" w:rsidRDefault="00513768" w:rsidP="00513768">
      <w:pPr>
        <w:pStyle w:val="a5"/>
        <w:numPr>
          <w:ilvl w:val="0"/>
          <w:numId w:val="8"/>
        </w:numPr>
        <w:suppressAutoHyphens/>
        <w:spacing w:after="0" w:line="240" w:lineRule="auto"/>
        <w:contextualSpacing w:val="0"/>
        <w:rPr>
          <w:rFonts w:ascii="Times New Roman" w:hAnsi="Times New Roman"/>
          <w:color w:val="000000"/>
          <w:sz w:val="28"/>
          <w:szCs w:val="28"/>
        </w:rPr>
      </w:pPr>
      <w:r w:rsidRPr="00513768">
        <w:rPr>
          <w:rFonts w:ascii="Times New Roman" w:hAnsi="Times New Roman"/>
          <w:color w:val="000000"/>
          <w:sz w:val="28"/>
          <w:szCs w:val="28"/>
        </w:rPr>
        <w:t xml:space="preserve"> «Праздник осени»</w:t>
      </w:r>
    </w:p>
    <w:p w:rsidR="00513768" w:rsidRDefault="00513768" w:rsidP="00513768">
      <w:pPr>
        <w:pStyle w:val="a5"/>
        <w:numPr>
          <w:ilvl w:val="0"/>
          <w:numId w:val="8"/>
        </w:numPr>
        <w:suppressAutoHyphens/>
        <w:spacing w:line="240" w:lineRule="auto"/>
        <w:contextualSpacing w:val="0"/>
        <w:rPr>
          <w:rFonts w:ascii="Times New Roman" w:hAnsi="Times New Roman"/>
          <w:color w:val="000000"/>
          <w:sz w:val="28"/>
          <w:szCs w:val="28"/>
        </w:rPr>
      </w:pPr>
      <w:r w:rsidRPr="00513768">
        <w:rPr>
          <w:rFonts w:ascii="Times New Roman" w:hAnsi="Times New Roman"/>
          <w:color w:val="000000"/>
          <w:sz w:val="28"/>
          <w:szCs w:val="28"/>
        </w:rPr>
        <w:t>«В страну знаний с Буратино»</w:t>
      </w:r>
    </w:p>
    <w:p w:rsidR="00513768" w:rsidRPr="00513768" w:rsidRDefault="00513768" w:rsidP="00513768">
      <w:pPr>
        <w:pStyle w:val="a5"/>
        <w:numPr>
          <w:ilvl w:val="0"/>
          <w:numId w:val="8"/>
        </w:numPr>
        <w:suppressAutoHyphens/>
        <w:spacing w:after="0" w:line="240" w:lineRule="auto"/>
        <w:contextualSpacing w:val="0"/>
        <w:rPr>
          <w:rFonts w:ascii="Times New Roman" w:hAnsi="Times New Roman"/>
          <w:color w:val="000000"/>
          <w:sz w:val="28"/>
          <w:szCs w:val="28"/>
        </w:rPr>
      </w:pPr>
      <w:r w:rsidRPr="00513768">
        <w:rPr>
          <w:rFonts w:ascii="Times New Roman" w:hAnsi="Times New Roman"/>
          <w:color w:val="000000"/>
          <w:sz w:val="28"/>
          <w:szCs w:val="28"/>
        </w:rPr>
        <w:t xml:space="preserve">Торжественное посвящение в </w:t>
      </w:r>
      <w:proofErr w:type="spellStart"/>
      <w:r w:rsidRPr="00513768">
        <w:rPr>
          <w:rFonts w:ascii="Times New Roman" w:hAnsi="Times New Roman"/>
          <w:color w:val="000000"/>
          <w:sz w:val="28"/>
          <w:szCs w:val="28"/>
        </w:rPr>
        <w:t>Эколята</w:t>
      </w:r>
      <w:proofErr w:type="spellEnd"/>
    </w:p>
    <w:p w:rsidR="00513768" w:rsidRPr="00513768" w:rsidRDefault="00513768" w:rsidP="00513768">
      <w:pPr>
        <w:pStyle w:val="a5"/>
        <w:numPr>
          <w:ilvl w:val="0"/>
          <w:numId w:val="8"/>
        </w:numPr>
        <w:suppressAutoHyphens/>
        <w:spacing w:after="0" w:line="240" w:lineRule="auto"/>
        <w:contextualSpacing w:val="0"/>
        <w:rPr>
          <w:rFonts w:ascii="Times New Roman" w:hAnsi="Times New Roman"/>
          <w:color w:val="000000"/>
          <w:sz w:val="28"/>
          <w:szCs w:val="28"/>
        </w:rPr>
      </w:pPr>
      <w:r w:rsidRPr="00513768">
        <w:rPr>
          <w:rFonts w:ascii="Times New Roman" w:hAnsi="Times New Roman"/>
          <w:color w:val="000000"/>
          <w:sz w:val="28"/>
          <w:szCs w:val="28"/>
        </w:rPr>
        <w:t>«Мама – первое слово», развлечение</w:t>
      </w:r>
    </w:p>
    <w:p w:rsidR="00513768" w:rsidRPr="00513768" w:rsidRDefault="00513768" w:rsidP="00513768">
      <w:pPr>
        <w:pStyle w:val="a5"/>
        <w:numPr>
          <w:ilvl w:val="0"/>
          <w:numId w:val="8"/>
        </w:numPr>
        <w:suppressAutoHyphens/>
        <w:spacing w:after="0" w:line="240" w:lineRule="auto"/>
        <w:contextualSpacing w:val="0"/>
        <w:rPr>
          <w:rFonts w:ascii="Times New Roman" w:hAnsi="Times New Roman"/>
          <w:color w:val="000000"/>
          <w:sz w:val="28"/>
          <w:szCs w:val="28"/>
        </w:rPr>
      </w:pPr>
      <w:r w:rsidRPr="00513768">
        <w:rPr>
          <w:rFonts w:ascii="Times New Roman" w:hAnsi="Times New Roman"/>
          <w:color w:val="000000"/>
          <w:sz w:val="28"/>
          <w:szCs w:val="28"/>
        </w:rPr>
        <w:t>«Новогодние утренники»</w:t>
      </w:r>
    </w:p>
    <w:p w:rsidR="00513768" w:rsidRPr="00513768" w:rsidRDefault="00513768" w:rsidP="00513768">
      <w:pPr>
        <w:pStyle w:val="a5"/>
        <w:numPr>
          <w:ilvl w:val="0"/>
          <w:numId w:val="8"/>
        </w:numPr>
        <w:suppressAutoHyphens/>
        <w:spacing w:after="0" w:line="240" w:lineRule="auto"/>
        <w:contextualSpacing w:val="0"/>
        <w:rPr>
          <w:rFonts w:ascii="Times New Roman" w:hAnsi="Times New Roman"/>
          <w:color w:val="000000"/>
          <w:sz w:val="28"/>
          <w:szCs w:val="28"/>
        </w:rPr>
      </w:pPr>
      <w:r w:rsidRPr="00513768">
        <w:rPr>
          <w:rFonts w:ascii="Times New Roman" w:hAnsi="Times New Roman"/>
          <w:color w:val="000000"/>
          <w:sz w:val="28"/>
          <w:szCs w:val="28"/>
        </w:rPr>
        <w:t xml:space="preserve"> «Прощание с ёлочкой», развлечение</w:t>
      </w:r>
    </w:p>
    <w:p w:rsidR="00513768" w:rsidRPr="00513768" w:rsidRDefault="00513768" w:rsidP="00513768">
      <w:pPr>
        <w:pStyle w:val="a5"/>
        <w:numPr>
          <w:ilvl w:val="0"/>
          <w:numId w:val="8"/>
        </w:numPr>
        <w:suppressAutoHyphens/>
        <w:spacing w:after="0" w:line="240" w:lineRule="auto"/>
        <w:contextualSpacing w:val="0"/>
        <w:rPr>
          <w:rFonts w:ascii="Times New Roman" w:hAnsi="Times New Roman"/>
          <w:color w:val="000000"/>
          <w:sz w:val="28"/>
          <w:szCs w:val="28"/>
        </w:rPr>
      </w:pPr>
      <w:r w:rsidRPr="00513768">
        <w:rPr>
          <w:rFonts w:ascii="Times New Roman" w:hAnsi="Times New Roman"/>
          <w:color w:val="000000"/>
          <w:sz w:val="28"/>
          <w:szCs w:val="28"/>
        </w:rPr>
        <w:t xml:space="preserve"> «День защитника отечества»</w:t>
      </w:r>
    </w:p>
    <w:p w:rsidR="00513768" w:rsidRPr="00513768" w:rsidRDefault="00513768" w:rsidP="00513768">
      <w:pPr>
        <w:pStyle w:val="a5"/>
        <w:numPr>
          <w:ilvl w:val="0"/>
          <w:numId w:val="8"/>
        </w:numPr>
        <w:suppressAutoHyphens/>
        <w:spacing w:after="0" w:line="240" w:lineRule="auto"/>
        <w:contextualSpacing w:val="0"/>
        <w:rPr>
          <w:rFonts w:ascii="Times New Roman" w:hAnsi="Times New Roman"/>
          <w:color w:val="000000"/>
          <w:sz w:val="28"/>
          <w:szCs w:val="28"/>
        </w:rPr>
      </w:pPr>
      <w:r w:rsidRPr="00513768">
        <w:rPr>
          <w:rFonts w:ascii="Times New Roman" w:hAnsi="Times New Roman"/>
          <w:color w:val="000000"/>
          <w:sz w:val="28"/>
          <w:szCs w:val="28"/>
        </w:rPr>
        <w:t xml:space="preserve"> « 8марта-женский день»</w:t>
      </w:r>
    </w:p>
    <w:p w:rsidR="00513768" w:rsidRPr="00513768" w:rsidRDefault="00513768" w:rsidP="00513768">
      <w:pPr>
        <w:pStyle w:val="a5"/>
        <w:numPr>
          <w:ilvl w:val="0"/>
          <w:numId w:val="8"/>
        </w:numPr>
        <w:suppressAutoHyphens/>
        <w:spacing w:after="0" w:line="240" w:lineRule="auto"/>
        <w:contextualSpacing w:val="0"/>
        <w:rPr>
          <w:rFonts w:ascii="Times New Roman" w:hAnsi="Times New Roman"/>
          <w:color w:val="000000"/>
          <w:sz w:val="28"/>
          <w:szCs w:val="28"/>
        </w:rPr>
      </w:pPr>
      <w:r w:rsidRPr="00513768">
        <w:rPr>
          <w:rFonts w:ascii="Times New Roman" w:hAnsi="Times New Roman"/>
          <w:color w:val="000000"/>
          <w:sz w:val="28"/>
          <w:szCs w:val="28"/>
        </w:rPr>
        <w:t>Театральные представления «Кошкин дом», «В гости к солнышку», «Береги природу»</w:t>
      </w:r>
    </w:p>
    <w:p w:rsidR="00513768" w:rsidRPr="00513768" w:rsidRDefault="00513768" w:rsidP="00513768">
      <w:pPr>
        <w:pStyle w:val="a5"/>
        <w:numPr>
          <w:ilvl w:val="0"/>
          <w:numId w:val="8"/>
        </w:numPr>
        <w:suppressAutoHyphens/>
        <w:spacing w:after="0" w:line="240" w:lineRule="auto"/>
        <w:contextualSpacing w:val="0"/>
        <w:rPr>
          <w:rFonts w:ascii="Times New Roman" w:hAnsi="Times New Roman"/>
          <w:color w:val="000000"/>
          <w:sz w:val="28"/>
          <w:szCs w:val="28"/>
        </w:rPr>
      </w:pPr>
      <w:r w:rsidRPr="00513768">
        <w:rPr>
          <w:rFonts w:ascii="Times New Roman" w:hAnsi="Times New Roman"/>
          <w:color w:val="000000"/>
          <w:sz w:val="28"/>
          <w:szCs w:val="28"/>
        </w:rPr>
        <w:t xml:space="preserve">«Тренинг воспитательной уверенности для </w:t>
      </w:r>
      <w:proofErr w:type="gramStart"/>
      <w:r w:rsidRPr="00513768">
        <w:rPr>
          <w:rFonts w:ascii="Times New Roman" w:hAnsi="Times New Roman"/>
          <w:color w:val="000000"/>
          <w:sz w:val="28"/>
          <w:szCs w:val="28"/>
        </w:rPr>
        <w:t>мм</w:t>
      </w:r>
      <w:proofErr w:type="gramEnd"/>
      <w:r w:rsidRPr="00513768">
        <w:rPr>
          <w:rFonts w:ascii="Times New Roman" w:hAnsi="Times New Roman"/>
          <w:color w:val="000000"/>
          <w:sz w:val="28"/>
          <w:szCs w:val="28"/>
        </w:rPr>
        <w:t xml:space="preserve"> и пап» (9 занятий)</w:t>
      </w:r>
    </w:p>
    <w:p w:rsidR="00513768" w:rsidRPr="00513768" w:rsidRDefault="00513768" w:rsidP="00513768">
      <w:pPr>
        <w:pStyle w:val="a5"/>
        <w:numPr>
          <w:ilvl w:val="0"/>
          <w:numId w:val="8"/>
        </w:numPr>
        <w:suppressAutoHyphens/>
        <w:spacing w:after="0" w:line="240" w:lineRule="auto"/>
        <w:contextualSpacing w:val="0"/>
        <w:rPr>
          <w:rFonts w:ascii="Times New Roman" w:hAnsi="Times New Roman"/>
          <w:color w:val="000000"/>
          <w:sz w:val="28"/>
          <w:szCs w:val="28"/>
        </w:rPr>
      </w:pPr>
      <w:r w:rsidRPr="00513768">
        <w:rPr>
          <w:rFonts w:ascii="Times New Roman" w:hAnsi="Times New Roman"/>
          <w:color w:val="000000"/>
          <w:sz w:val="28"/>
          <w:szCs w:val="28"/>
        </w:rPr>
        <w:t xml:space="preserve"> «Праздник смеха»</w:t>
      </w:r>
    </w:p>
    <w:p w:rsidR="00513768" w:rsidRPr="00513768" w:rsidRDefault="00513768" w:rsidP="00513768">
      <w:pPr>
        <w:pStyle w:val="a5"/>
        <w:numPr>
          <w:ilvl w:val="0"/>
          <w:numId w:val="8"/>
        </w:numPr>
        <w:suppressAutoHyphens/>
        <w:spacing w:after="0" w:line="240" w:lineRule="auto"/>
        <w:contextualSpacing w:val="0"/>
        <w:rPr>
          <w:rFonts w:ascii="Times New Roman" w:hAnsi="Times New Roman"/>
          <w:color w:val="000000"/>
          <w:sz w:val="28"/>
          <w:szCs w:val="28"/>
        </w:rPr>
      </w:pPr>
      <w:r w:rsidRPr="00513768">
        <w:rPr>
          <w:rFonts w:ascii="Times New Roman" w:hAnsi="Times New Roman"/>
          <w:color w:val="000000"/>
          <w:sz w:val="28"/>
          <w:szCs w:val="28"/>
        </w:rPr>
        <w:t>«День космонавтики», развлечение</w:t>
      </w:r>
    </w:p>
    <w:p w:rsidR="00513768" w:rsidRPr="00513768" w:rsidRDefault="00513768" w:rsidP="00513768">
      <w:pPr>
        <w:pStyle w:val="a5"/>
        <w:numPr>
          <w:ilvl w:val="0"/>
          <w:numId w:val="8"/>
        </w:numPr>
        <w:suppressAutoHyphens/>
        <w:spacing w:after="0" w:line="240" w:lineRule="auto"/>
        <w:contextualSpacing w:val="0"/>
        <w:rPr>
          <w:rFonts w:ascii="Times New Roman" w:hAnsi="Times New Roman"/>
          <w:color w:val="000000"/>
          <w:sz w:val="28"/>
          <w:szCs w:val="28"/>
        </w:rPr>
      </w:pPr>
      <w:r w:rsidRPr="00513768">
        <w:rPr>
          <w:rFonts w:ascii="Times New Roman" w:hAnsi="Times New Roman"/>
          <w:color w:val="000000"/>
          <w:sz w:val="28"/>
          <w:szCs w:val="28"/>
        </w:rPr>
        <w:t>«День Земли», развлечение</w:t>
      </w:r>
    </w:p>
    <w:p w:rsidR="00513768" w:rsidRPr="00513768" w:rsidRDefault="00513768" w:rsidP="00513768">
      <w:pPr>
        <w:pStyle w:val="a5"/>
        <w:numPr>
          <w:ilvl w:val="0"/>
          <w:numId w:val="8"/>
        </w:numPr>
        <w:suppressAutoHyphens/>
        <w:spacing w:after="0" w:line="240" w:lineRule="auto"/>
        <w:contextualSpacing w:val="0"/>
        <w:rPr>
          <w:rFonts w:ascii="Times New Roman" w:hAnsi="Times New Roman"/>
          <w:color w:val="000000"/>
          <w:sz w:val="28"/>
          <w:szCs w:val="28"/>
        </w:rPr>
      </w:pPr>
      <w:r w:rsidRPr="00513768">
        <w:rPr>
          <w:rFonts w:ascii="Times New Roman" w:hAnsi="Times New Roman"/>
          <w:color w:val="000000"/>
          <w:sz w:val="28"/>
          <w:szCs w:val="28"/>
        </w:rPr>
        <w:t>«День Победы»</w:t>
      </w:r>
    </w:p>
    <w:p w:rsidR="00513768" w:rsidRPr="00513768" w:rsidRDefault="00513768" w:rsidP="00513768">
      <w:pPr>
        <w:pStyle w:val="a5"/>
        <w:numPr>
          <w:ilvl w:val="0"/>
          <w:numId w:val="8"/>
        </w:numPr>
        <w:suppressAutoHyphens/>
        <w:spacing w:after="0" w:line="240" w:lineRule="auto"/>
        <w:contextualSpacing w:val="0"/>
        <w:rPr>
          <w:rFonts w:ascii="Times New Roman" w:hAnsi="Times New Roman"/>
          <w:color w:val="000000"/>
          <w:sz w:val="28"/>
          <w:szCs w:val="28"/>
        </w:rPr>
      </w:pPr>
      <w:r w:rsidRPr="00513768">
        <w:rPr>
          <w:rFonts w:ascii="Times New Roman" w:hAnsi="Times New Roman"/>
          <w:color w:val="000000"/>
          <w:sz w:val="28"/>
          <w:szCs w:val="28"/>
        </w:rPr>
        <w:t>«До свидания, детский сад!»</w:t>
      </w:r>
    </w:p>
    <w:p w:rsidR="00513768" w:rsidRPr="00513768" w:rsidRDefault="00513768" w:rsidP="00513768">
      <w:pPr>
        <w:pStyle w:val="a5"/>
        <w:numPr>
          <w:ilvl w:val="0"/>
          <w:numId w:val="8"/>
        </w:numPr>
        <w:suppressAutoHyphens/>
        <w:spacing w:after="0" w:line="240" w:lineRule="auto"/>
        <w:contextualSpacing w:val="0"/>
        <w:rPr>
          <w:rFonts w:ascii="Times New Roman" w:hAnsi="Times New Roman"/>
          <w:color w:val="000000"/>
          <w:sz w:val="28"/>
          <w:szCs w:val="28"/>
        </w:rPr>
      </w:pPr>
      <w:r w:rsidRPr="00513768">
        <w:rPr>
          <w:rFonts w:ascii="Times New Roman" w:hAnsi="Times New Roman"/>
          <w:color w:val="000000"/>
          <w:sz w:val="28"/>
          <w:szCs w:val="28"/>
        </w:rPr>
        <w:t xml:space="preserve"> «День защиты детей»</w:t>
      </w:r>
    </w:p>
    <w:p w:rsidR="00513768" w:rsidRPr="00513768" w:rsidRDefault="00513768" w:rsidP="00513768">
      <w:pPr>
        <w:pStyle w:val="a5"/>
        <w:numPr>
          <w:ilvl w:val="0"/>
          <w:numId w:val="8"/>
        </w:numPr>
        <w:suppressAutoHyphens/>
        <w:spacing w:after="0" w:line="240" w:lineRule="auto"/>
        <w:contextualSpacing w:val="0"/>
        <w:rPr>
          <w:rFonts w:ascii="Times New Roman" w:hAnsi="Times New Roman"/>
          <w:color w:val="000000"/>
          <w:sz w:val="28"/>
          <w:szCs w:val="28"/>
        </w:rPr>
      </w:pPr>
      <w:r w:rsidRPr="00513768">
        <w:rPr>
          <w:rFonts w:ascii="Times New Roman" w:hAnsi="Times New Roman"/>
          <w:color w:val="000000"/>
          <w:sz w:val="28"/>
          <w:szCs w:val="28"/>
        </w:rPr>
        <w:t>«</w:t>
      </w:r>
      <w:proofErr w:type="spellStart"/>
      <w:r w:rsidRPr="00513768">
        <w:rPr>
          <w:rFonts w:ascii="Times New Roman" w:hAnsi="Times New Roman"/>
          <w:color w:val="000000"/>
          <w:sz w:val="28"/>
          <w:szCs w:val="28"/>
        </w:rPr>
        <w:t>Эколята</w:t>
      </w:r>
      <w:proofErr w:type="spellEnd"/>
      <w:r w:rsidRPr="00513768">
        <w:rPr>
          <w:rFonts w:ascii="Times New Roman" w:hAnsi="Times New Roman"/>
          <w:color w:val="000000"/>
          <w:sz w:val="28"/>
          <w:szCs w:val="28"/>
        </w:rPr>
        <w:t xml:space="preserve"> – друзья и защитники природы!»</w:t>
      </w:r>
    </w:p>
    <w:p w:rsidR="00513768" w:rsidRPr="00513768" w:rsidRDefault="00513768" w:rsidP="00513768">
      <w:pPr>
        <w:pStyle w:val="a5"/>
        <w:numPr>
          <w:ilvl w:val="0"/>
          <w:numId w:val="8"/>
        </w:numPr>
        <w:suppressAutoHyphens/>
        <w:spacing w:after="0" w:line="240" w:lineRule="auto"/>
        <w:contextualSpacing w:val="0"/>
        <w:rPr>
          <w:rFonts w:ascii="Times New Roman" w:hAnsi="Times New Roman"/>
          <w:color w:val="000000"/>
          <w:sz w:val="28"/>
          <w:szCs w:val="28"/>
        </w:rPr>
      </w:pPr>
      <w:r w:rsidRPr="00513768">
        <w:rPr>
          <w:rFonts w:ascii="Times New Roman" w:hAnsi="Times New Roman"/>
          <w:color w:val="000000"/>
          <w:sz w:val="28"/>
          <w:szCs w:val="28"/>
        </w:rPr>
        <w:t xml:space="preserve"> «День Нептуна»</w:t>
      </w:r>
    </w:p>
    <w:p w:rsidR="00513768" w:rsidRPr="00513768" w:rsidRDefault="00513768" w:rsidP="00513768">
      <w:pPr>
        <w:pStyle w:val="a5"/>
        <w:numPr>
          <w:ilvl w:val="0"/>
          <w:numId w:val="8"/>
        </w:numPr>
        <w:suppressAutoHyphens/>
        <w:spacing w:after="0" w:line="240" w:lineRule="auto"/>
        <w:contextualSpacing w:val="0"/>
        <w:rPr>
          <w:rFonts w:ascii="Times New Roman" w:hAnsi="Times New Roman"/>
          <w:color w:val="000000"/>
          <w:sz w:val="28"/>
          <w:szCs w:val="28"/>
        </w:rPr>
      </w:pPr>
      <w:r w:rsidRPr="00513768">
        <w:rPr>
          <w:rFonts w:ascii="Times New Roman" w:hAnsi="Times New Roman"/>
          <w:color w:val="000000"/>
          <w:sz w:val="28"/>
          <w:szCs w:val="28"/>
        </w:rPr>
        <w:t xml:space="preserve"> «Жаль, что лето пролетело», развлечение</w:t>
      </w:r>
    </w:p>
    <w:p w:rsidR="00513768" w:rsidRPr="00513768" w:rsidRDefault="00513768" w:rsidP="00513768">
      <w:pPr>
        <w:pStyle w:val="a5"/>
        <w:numPr>
          <w:ilvl w:val="0"/>
          <w:numId w:val="8"/>
        </w:numPr>
        <w:suppressAutoHyphens/>
        <w:spacing w:line="240" w:lineRule="auto"/>
        <w:contextualSpacing w:val="0"/>
        <w:rPr>
          <w:rFonts w:ascii="Times New Roman" w:hAnsi="Times New Roman"/>
          <w:sz w:val="28"/>
          <w:szCs w:val="28"/>
        </w:rPr>
      </w:pPr>
      <w:r w:rsidRPr="00513768">
        <w:rPr>
          <w:rFonts w:ascii="Times New Roman" w:hAnsi="Times New Roman"/>
          <w:color w:val="000000"/>
          <w:sz w:val="28"/>
          <w:szCs w:val="28"/>
        </w:rPr>
        <w:t>«Фруктово-ягодное ассорти» развлечение</w:t>
      </w:r>
    </w:p>
    <w:p w:rsidR="00513768" w:rsidRDefault="00483C6B" w:rsidP="00513768">
      <w:pPr>
        <w:suppressAutoHyphens/>
        <w:rPr>
          <w:rFonts w:ascii="Times New Roman" w:hAnsi="Times New Roman"/>
          <w:sz w:val="28"/>
          <w:szCs w:val="28"/>
        </w:rPr>
      </w:pPr>
      <w:r>
        <w:rPr>
          <w:rFonts w:ascii="Times New Roman" w:hAnsi="Times New Roman"/>
          <w:noProof/>
          <w:sz w:val="28"/>
          <w:szCs w:val="28"/>
        </w:rPr>
        <w:drawing>
          <wp:anchor distT="0" distB="0" distL="114300" distR="114300" simplePos="0" relativeHeight="251691008" behindDoc="0" locked="0" layoutInCell="1" allowOverlap="1">
            <wp:simplePos x="0" y="0"/>
            <wp:positionH relativeFrom="column">
              <wp:posOffset>3660775</wp:posOffset>
            </wp:positionH>
            <wp:positionV relativeFrom="paragraph">
              <wp:posOffset>125095</wp:posOffset>
            </wp:positionV>
            <wp:extent cx="2327910" cy="3124835"/>
            <wp:effectExtent l="19050" t="0" r="0" b="0"/>
            <wp:wrapNone/>
            <wp:docPr id="34" name="Рисунок 34" descr="https://ds-dyadkovo.ru/useruploads/files/news%202021/IMG_27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ds-dyadkovo.ru/useruploads/files/news%202021/IMG_2735.jpeg"/>
                    <pic:cNvPicPr>
                      <a:picLocks noChangeAspect="1" noChangeArrowheads="1"/>
                    </pic:cNvPicPr>
                  </pic:nvPicPr>
                  <pic:blipFill>
                    <a:blip r:embed="rId35"/>
                    <a:srcRect/>
                    <a:stretch>
                      <a:fillRect/>
                    </a:stretch>
                  </pic:blipFill>
                  <pic:spPr bwMode="auto">
                    <a:xfrm>
                      <a:off x="0" y="0"/>
                      <a:ext cx="2327910" cy="3124835"/>
                    </a:xfrm>
                    <a:prstGeom prst="rect">
                      <a:avLst/>
                    </a:prstGeom>
                    <a:noFill/>
                    <a:ln w="9525">
                      <a:noFill/>
                      <a:miter lim="800000"/>
                      <a:headEnd/>
                      <a:tailEnd/>
                    </a:ln>
                  </pic:spPr>
                </pic:pic>
              </a:graphicData>
            </a:graphic>
          </wp:anchor>
        </w:drawing>
      </w:r>
      <w:r w:rsidR="00106ADE">
        <w:rPr>
          <w:rFonts w:ascii="Times New Roman" w:hAnsi="Times New Roman"/>
          <w:noProof/>
          <w:sz w:val="28"/>
          <w:szCs w:val="28"/>
        </w:rPr>
        <w:drawing>
          <wp:anchor distT="0" distB="0" distL="114300" distR="114300" simplePos="0" relativeHeight="251688960" behindDoc="0" locked="0" layoutInCell="1" allowOverlap="1">
            <wp:simplePos x="0" y="0"/>
            <wp:positionH relativeFrom="column">
              <wp:posOffset>-692595</wp:posOffset>
            </wp:positionH>
            <wp:positionV relativeFrom="paragraph">
              <wp:posOffset>126104</wp:posOffset>
            </wp:positionV>
            <wp:extent cx="4182556" cy="3125338"/>
            <wp:effectExtent l="19050" t="0" r="8444" b="0"/>
            <wp:wrapNone/>
            <wp:docPr id="9" name="Рисунок 28" descr="https://ds-dyadkovo.ru/useruploads/files/news%202021/image-26-03-21-07-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ds-dyadkovo.ru/useruploads/files/news%202021/image-26-03-21-07-29.jpeg"/>
                    <pic:cNvPicPr>
                      <a:picLocks noChangeAspect="1" noChangeArrowheads="1"/>
                    </pic:cNvPicPr>
                  </pic:nvPicPr>
                  <pic:blipFill>
                    <a:blip r:embed="rId36"/>
                    <a:srcRect/>
                    <a:stretch>
                      <a:fillRect/>
                    </a:stretch>
                  </pic:blipFill>
                  <pic:spPr bwMode="auto">
                    <a:xfrm>
                      <a:off x="0" y="0"/>
                      <a:ext cx="4182556" cy="3125338"/>
                    </a:xfrm>
                    <a:prstGeom prst="rect">
                      <a:avLst/>
                    </a:prstGeom>
                    <a:noFill/>
                    <a:ln w="9525">
                      <a:noFill/>
                      <a:miter lim="800000"/>
                      <a:headEnd/>
                      <a:tailEnd/>
                    </a:ln>
                  </pic:spPr>
                </pic:pic>
              </a:graphicData>
            </a:graphic>
          </wp:anchor>
        </w:drawing>
      </w:r>
    </w:p>
    <w:p w:rsidR="00513768" w:rsidRDefault="00513768" w:rsidP="00513768">
      <w:pPr>
        <w:suppressAutoHyphens/>
        <w:rPr>
          <w:rFonts w:ascii="Times New Roman" w:hAnsi="Times New Roman"/>
          <w:sz w:val="28"/>
          <w:szCs w:val="28"/>
        </w:rPr>
      </w:pPr>
    </w:p>
    <w:p w:rsidR="00513768" w:rsidRDefault="00513768" w:rsidP="00513768">
      <w:pPr>
        <w:suppressAutoHyphens/>
        <w:rPr>
          <w:rFonts w:ascii="Times New Roman" w:hAnsi="Times New Roman"/>
          <w:sz w:val="28"/>
          <w:szCs w:val="28"/>
        </w:rPr>
      </w:pPr>
    </w:p>
    <w:p w:rsidR="00513768" w:rsidRDefault="00513768" w:rsidP="00513768">
      <w:pPr>
        <w:suppressAutoHyphens/>
        <w:rPr>
          <w:rFonts w:ascii="Times New Roman" w:hAnsi="Times New Roman"/>
          <w:sz w:val="28"/>
          <w:szCs w:val="28"/>
        </w:rPr>
      </w:pPr>
    </w:p>
    <w:p w:rsidR="00513768" w:rsidRDefault="00513768" w:rsidP="00513768">
      <w:pPr>
        <w:suppressAutoHyphens/>
        <w:rPr>
          <w:rFonts w:ascii="Times New Roman" w:hAnsi="Times New Roman"/>
          <w:sz w:val="28"/>
          <w:szCs w:val="28"/>
        </w:rPr>
      </w:pPr>
    </w:p>
    <w:p w:rsidR="00513768" w:rsidRDefault="00513768" w:rsidP="00513768">
      <w:pPr>
        <w:suppressAutoHyphens/>
        <w:rPr>
          <w:rFonts w:ascii="Times New Roman" w:hAnsi="Times New Roman"/>
          <w:sz w:val="28"/>
          <w:szCs w:val="28"/>
        </w:rPr>
      </w:pPr>
    </w:p>
    <w:p w:rsidR="00513768" w:rsidRDefault="00513768" w:rsidP="00513768">
      <w:pPr>
        <w:suppressAutoHyphens/>
        <w:rPr>
          <w:rFonts w:ascii="Times New Roman" w:hAnsi="Times New Roman"/>
          <w:sz w:val="28"/>
          <w:szCs w:val="28"/>
        </w:rPr>
      </w:pPr>
    </w:p>
    <w:p w:rsidR="00513768" w:rsidRDefault="00513768" w:rsidP="00513768">
      <w:pPr>
        <w:suppressAutoHyphens/>
        <w:rPr>
          <w:rFonts w:ascii="Times New Roman" w:hAnsi="Times New Roman"/>
          <w:sz w:val="28"/>
          <w:szCs w:val="28"/>
        </w:rPr>
      </w:pPr>
    </w:p>
    <w:p w:rsidR="00513768" w:rsidRDefault="0013210B" w:rsidP="00513768">
      <w:pPr>
        <w:suppressAutoHyphens/>
        <w:rPr>
          <w:rFonts w:ascii="Times New Roman" w:hAnsi="Times New Roman"/>
          <w:sz w:val="28"/>
          <w:szCs w:val="28"/>
        </w:rPr>
      </w:pPr>
      <w:r>
        <w:rPr>
          <w:rFonts w:ascii="Times New Roman" w:hAnsi="Times New Roman"/>
          <w:noProof/>
          <w:sz w:val="28"/>
          <w:szCs w:val="28"/>
        </w:rPr>
        <w:lastRenderedPageBreak/>
        <w:drawing>
          <wp:anchor distT="0" distB="0" distL="114300" distR="114300" simplePos="0" relativeHeight="251743232" behindDoc="1" locked="0" layoutInCell="1" allowOverlap="1">
            <wp:simplePos x="0" y="0"/>
            <wp:positionH relativeFrom="column">
              <wp:posOffset>-1113790</wp:posOffset>
            </wp:positionH>
            <wp:positionV relativeFrom="paragraph">
              <wp:posOffset>-720090</wp:posOffset>
            </wp:positionV>
            <wp:extent cx="7574280" cy="10749915"/>
            <wp:effectExtent l="0" t="0" r="0" b="0"/>
            <wp:wrapNone/>
            <wp:docPr id="59" name="Рисунок 31" descr="https://www.live-counter.com/was-tesla-anders-macht/index_htm_files/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live-counter.com/was-tesla-anders-macht/index_htm_files/246.png"/>
                    <pic:cNvPicPr>
                      <a:picLocks noChangeAspect="1" noChangeArrowheads="1"/>
                    </pic:cNvPicPr>
                  </pic:nvPicPr>
                  <pic:blipFill>
                    <a:blip r:embed="rId6"/>
                    <a:srcRect/>
                    <a:stretch>
                      <a:fillRect/>
                    </a:stretch>
                  </pic:blipFill>
                  <pic:spPr bwMode="auto">
                    <a:xfrm>
                      <a:off x="0" y="0"/>
                      <a:ext cx="7574280" cy="10749915"/>
                    </a:xfrm>
                    <a:prstGeom prst="rect">
                      <a:avLst/>
                    </a:prstGeom>
                    <a:noFill/>
                    <a:ln w="9525">
                      <a:noFill/>
                      <a:miter lim="800000"/>
                      <a:headEnd/>
                      <a:tailEnd/>
                    </a:ln>
                  </pic:spPr>
                </pic:pic>
              </a:graphicData>
            </a:graphic>
          </wp:anchor>
        </w:drawing>
      </w:r>
      <w:r>
        <w:rPr>
          <w:rFonts w:ascii="Times New Roman" w:hAnsi="Times New Roman"/>
          <w:noProof/>
          <w:sz w:val="28"/>
          <w:szCs w:val="28"/>
        </w:rPr>
        <w:drawing>
          <wp:anchor distT="0" distB="0" distL="114300" distR="114300" simplePos="0" relativeHeight="251687936" behindDoc="0" locked="0" layoutInCell="1" allowOverlap="1">
            <wp:simplePos x="0" y="0"/>
            <wp:positionH relativeFrom="column">
              <wp:posOffset>-542276</wp:posOffset>
            </wp:positionH>
            <wp:positionV relativeFrom="paragraph">
              <wp:posOffset>-30366</wp:posOffset>
            </wp:positionV>
            <wp:extent cx="2717800" cy="2055779"/>
            <wp:effectExtent l="19050" t="0" r="6350" b="0"/>
            <wp:wrapNone/>
            <wp:docPr id="25" name="Рисунок 25" descr="https://ds-dyadkovo.ru/useruploads/files/news%202021/image-04-04-21-05-49-2.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ds-dyadkovo.ru/useruploads/files/news%202021/image-04-04-21-05-49-2.heic"/>
                    <pic:cNvPicPr>
                      <a:picLocks noChangeAspect="1" noChangeArrowheads="1"/>
                    </pic:cNvPicPr>
                  </pic:nvPicPr>
                  <pic:blipFill>
                    <a:blip r:embed="rId37"/>
                    <a:srcRect/>
                    <a:stretch>
                      <a:fillRect/>
                    </a:stretch>
                  </pic:blipFill>
                  <pic:spPr bwMode="auto">
                    <a:xfrm>
                      <a:off x="0" y="0"/>
                      <a:ext cx="2717800" cy="2055779"/>
                    </a:xfrm>
                    <a:prstGeom prst="rect">
                      <a:avLst/>
                    </a:prstGeom>
                    <a:noFill/>
                    <a:ln w="9525">
                      <a:noFill/>
                      <a:miter lim="800000"/>
                      <a:headEnd/>
                      <a:tailEnd/>
                    </a:ln>
                  </pic:spPr>
                </pic:pic>
              </a:graphicData>
            </a:graphic>
          </wp:anchor>
        </w:drawing>
      </w:r>
      <w:r>
        <w:rPr>
          <w:rFonts w:ascii="Times New Roman" w:hAnsi="Times New Roman"/>
          <w:noProof/>
          <w:sz w:val="28"/>
          <w:szCs w:val="28"/>
        </w:rPr>
        <w:drawing>
          <wp:anchor distT="0" distB="0" distL="114300" distR="114300" simplePos="0" relativeHeight="251692032" behindDoc="0" locked="0" layoutInCell="1" allowOverlap="1">
            <wp:simplePos x="0" y="0"/>
            <wp:positionH relativeFrom="column">
              <wp:posOffset>2291764</wp:posOffset>
            </wp:positionH>
            <wp:positionV relativeFrom="paragraph">
              <wp:posOffset>-32669</wp:posOffset>
            </wp:positionV>
            <wp:extent cx="3632015" cy="2055779"/>
            <wp:effectExtent l="19050" t="0" r="6535" b="0"/>
            <wp:wrapNone/>
            <wp:docPr id="37" name="Рисунок 37" descr="https://ds-dyadkovo.ru/useruploads/files/news%202021/IMG_0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ds-dyadkovo.ru/useruploads/files/news%202021/IMG_0336.JPG"/>
                    <pic:cNvPicPr>
                      <a:picLocks noChangeAspect="1" noChangeArrowheads="1"/>
                    </pic:cNvPicPr>
                  </pic:nvPicPr>
                  <pic:blipFill>
                    <a:blip r:embed="rId38"/>
                    <a:srcRect/>
                    <a:stretch>
                      <a:fillRect/>
                    </a:stretch>
                  </pic:blipFill>
                  <pic:spPr bwMode="auto">
                    <a:xfrm>
                      <a:off x="0" y="0"/>
                      <a:ext cx="3631622" cy="2055557"/>
                    </a:xfrm>
                    <a:prstGeom prst="rect">
                      <a:avLst/>
                    </a:prstGeom>
                    <a:noFill/>
                    <a:ln w="9525">
                      <a:noFill/>
                      <a:miter lim="800000"/>
                      <a:headEnd/>
                      <a:tailEnd/>
                    </a:ln>
                  </pic:spPr>
                </pic:pic>
              </a:graphicData>
            </a:graphic>
          </wp:anchor>
        </w:drawing>
      </w:r>
    </w:p>
    <w:p w:rsidR="00513768" w:rsidRDefault="00513768" w:rsidP="00513768">
      <w:pPr>
        <w:suppressAutoHyphens/>
        <w:rPr>
          <w:rFonts w:ascii="Times New Roman" w:hAnsi="Times New Roman"/>
          <w:sz w:val="28"/>
          <w:szCs w:val="28"/>
        </w:rPr>
      </w:pPr>
    </w:p>
    <w:p w:rsidR="00513768" w:rsidRDefault="00513768" w:rsidP="00513768">
      <w:pPr>
        <w:suppressAutoHyphens/>
        <w:rPr>
          <w:rFonts w:ascii="Times New Roman" w:hAnsi="Times New Roman"/>
          <w:sz w:val="28"/>
          <w:szCs w:val="28"/>
        </w:rPr>
      </w:pPr>
    </w:p>
    <w:p w:rsidR="00513768" w:rsidRDefault="00513768" w:rsidP="00513768">
      <w:pPr>
        <w:suppressAutoHyphens/>
        <w:rPr>
          <w:rFonts w:ascii="Times New Roman" w:hAnsi="Times New Roman"/>
          <w:sz w:val="28"/>
          <w:szCs w:val="28"/>
        </w:rPr>
      </w:pPr>
    </w:p>
    <w:p w:rsidR="00513768" w:rsidRDefault="00513768" w:rsidP="00513768">
      <w:pPr>
        <w:suppressAutoHyphens/>
        <w:rPr>
          <w:rFonts w:ascii="Times New Roman" w:hAnsi="Times New Roman"/>
          <w:sz w:val="28"/>
          <w:szCs w:val="28"/>
        </w:rPr>
      </w:pPr>
    </w:p>
    <w:p w:rsidR="00513768" w:rsidRDefault="00513768" w:rsidP="00513768">
      <w:pPr>
        <w:suppressAutoHyphens/>
        <w:rPr>
          <w:rFonts w:ascii="Times New Roman" w:hAnsi="Times New Roman"/>
          <w:sz w:val="28"/>
          <w:szCs w:val="28"/>
        </w:rPr>
      </w:pPr>
    </w:p>
    <w:p w:rsidR="00513768" w:rsidRDefault="00483C6B" w:rsidP="00513768">
      <w:pPr>
        <w:suppressAutoHyphens/>
        <w:rPr>
          <w:rFonts w:ascii="Times New Roman" w:hAnsi="Times New Roman"/>
          <w:sz w:val="28"/>
          <w:szCs w:val="28"/>
        </w:rPr>
      </w:pPr>
      <w:r>
        <w:rPr>
          <w:rFonts w:ascii="Times New Roman" w:hAnsi="Times New Roman"/>
          <w:noProof/>
          <w:sz w:val="28"/>
          <w:szCs w:val="28"/>
        </w:rPr>
        <w:drawing>
          <wp:anchor distT="0" distB="0" distL="114300" distR="114300" simplePos="0" relativeHeight="251689984" behindDoc="0" locked="0" layoutInCell="1" allowOverlap="1">
            <wp:simplePos x="0" y="0"/>
            <wp:positionH relativeFrom="column">
              <wp:posOffset>3076413</wp:posOffset>
            </wp:positionH>
            <wp:positionV relativeFrom="paragraph">
              <wp:posOffset>96274</wp:posOffset>
            </wp:positionV>
            <wp:extent cx="2853852" cy="2289544"/>
            <wp:effectExtent l="19050" t="0" r="3648" b="0"/>
            <wp:wrapNone/>
            <wp:docPr id="31" name="Рисунок 31" descr="https://ds-dyadkovo.ru/useruploads/files/news%202021/image-26-03-21-07-29-4.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ds-dyadkovo.ru/useruploads/files/news%202021/image-26-03-21-07-29-4.heic"/>
                    <pic:cNvPicPr>
                      <a:picLocks noChangeAspect="1" noChangeArrowheads="1"/>
                    </pic:cNvPicPr>
                  </pic:nvPicPr>
                  <pic:blipFill>
                    <a:blip r:embed="rId39"/>
                    <a:srcRect l="3771" r="2493"/>
                    <a:stretch>
                      <a:fillRect/>
                    </a:stretch>
                  </pic:blipFill>
                  <pic:spPr bwMode="auto">
                    <a:xfrm>
                      <a:off x="0" y="0"/>
                      <a:ext cx="2853852" cy="2289544"/>
                    </a:xfrm>
                    <a:prstGeom prst="rect">
                      <a:avLst/>
                    </a:prstGeom>
                    <a:noFill/>
                    <a:ln w="9525">
                      <a:noFill/>
                      <a:miter lim="800000"/>
                      <a:headEnd/>
                      <a:tailEnd/>
                    </a:ln>
                  </pic:spPr>
                </pic:pic>
              </a:graphicData>
            </a:graphic>
          </wp:anchor>
        </w:drawing>
      </w:r>
      <w:r>
        <w:rPr>
          <w:rFonts w:ascii="Times New Roman" w:hAnsi="Times New Roman"/>
          <w:noProof/>
          <w:sz w:val="28"/>
          <w:szCs w:val="28"/>
        </w:rPr>
        <w:drawing>
          <wp:anchor distT="0" distB="0" distL="114300" distR="114300" simplePos="0" relativeHeight="251693056" behindDoc="0" locked="0" layoutInCell="1" allowOverlap="1">
            <wp:simplePos x="0" y="0"/>
            <wp:positionH relativeFrom="column">
              <wp:posOffset>-646038</wp:posOffset>
            </wp:positionH>
            <wp:positionV relativeFrom="paragraph">
              <wp:posOffset>83605</wp:posOffset>
            </wp:positionV>
            <wp:extent cx="3606042" cy="2308698"/>
            <wp:effectExtent l="19050" t="0" r="0" b="0"/>
            <wp:wrapNone/>
            <wp:docPr id="11" name="Рисунок 40" descr="https://ds-dyadkovo.ru/useruploads/files/news%202021/IMG_03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ds-dyadkovo.ru/useruploads/files/news%202021/IMG_0393.JPEG"/>
                    <pic:cNvPicPr>
                      <a:picLocks noChangeAspect="1" noChangeArrowheads="1"/>
                    </pic:cNvPicPr>
                  </pic:nvPicPr>
                  <pic:blipFill>
                    <a:blip r:embed="rId40"/>
                    <a:srcRect t="4613" b="9873"/>
                    <a:stretch>
                      <a:fillRect/>
                    </a:stretch>
                  </pic:blipFill>
                  <pic:spPr bwMode="auto">
                    <a:xfrm>
                      <a:off x="0" y="0"/>
                      <a:ext cx="3605352" cy="2308256"/>
                    </a:xfrm>
                    <a:prstGeom prst="rect">
                      <a:avLst/>
                    </a:prstGeom>
                    <a:noFill/>
                    <a:ln w="9525">
                      <a:noFill/>
                      <a:miter lim="800000"/>
                      <a:headEnd/>
                      <a:tailEnd/>
                    </a:ln>
                  </pic:spPr>
                </pic:pic>
              </a:graphicData>
            </a:graphic>
          </wp:anchor>
        </w:drawing>
      </w:r>
    </w:p>
    <w:p w:rsidR="00513768" w:rsidRDefault="00513768" w:rsidP="00513768">
      <w:pPr>
        <w:suppressAutoHyphens/>
        <w:rPr>
          <w:rFonts w:ascii="Times New Roman" w:hAnsi="Times New Roman"/>
          <w:sz w:val="28"/>
          <w:szCs w:val="28"/>
        </w:rPr>
      </w:pPr>
    </w:p>
    <w:p w:rsidR="00513768" w:rsidRDefault="00513768" w:rsidP="00513768">
      <w:pPr>
        <w:suppressAutoHyphens/>
        <w:rPr>
          <w:rFonts w:ascii="Times New Roman" w:hAnsi="Times New Roman"/>
          <w:sz w:val="28"/>
          <w:szCs w:val="28"/>
        </w:rPr>
      </w:pPr>
    </w:p>
    <w:p w:rsidR="00513768" w:rsidRDefault="00513768" w:rsidP="00513768">
      <w:pPr>
        <w:suppressAutoHyphens/>
        <w:rPr>
          <w:rFonts w:ascii="Times New Roman" w:hAnsi="Times New Roman"/>
          <w:sz w:val="28"/>
          <w:szCs w:val="28"/>
        </w:rPr>
      </w:pPr>
    </w:p>
    <w:p w:rsidR="00513768" w:rsidRDefault="00513768" w:rsidP="00513768">
      <w:pPr>
        <w:suppressAutoHyphens/>
        <w:rPr>
          <w:rFonts w:ascii="Times New Roman" w:hAnsi="Times New Roman"/>
          <w:sz w:val="28"/>
          <w:szCs w:val="28"/>
        </w:rPr>
      </w:pPr>
    </w:p>
    <w:p w:rsidR="00513768" w:rsidRDefault="00513768" w:rsidP="00513768">
      <w:pPr>
        <w:suppressAutoHyphens/>
        <w:rPr>
          <w:rFonts w:ascii="Times New Roman" w:hAnsi="Times New Roman"/>
          <w:sz w:val="28"/>
          <w:szCs w:val="28"/>
        </w:rPr>
      </w:pPr>
    </w:p>
    <w:p w:rsidR="00513768" w:rsidRDefault="00513768" w:rsidP="00513768">
      <w:pPr>
        <w:suppressAutoHyphens/>
        <w:rPr>
          <w:rFonts w:ascii="Times New Roman" w:hAnsi="Times New Roman"/>
          <w:sz w:val="28"/>
          <w:szCs w:val="28"/>
        </w:rPr>
      </w:pPr>
    </w:p>
    <w:p w:rsidR="00513768" w:rsidRDefault="00483C6B" w:rsidP="00513768">
      <w:pPr>
        <w:suppressAutoHyphens/>
        <w:rPr>
          <w:rFonts w:ascii="Times New Roman" w:hAnsi="Times New Roman"/>
          <w:sz w:val="28"/>
          <w:szCs w:val="28"/>
        </w:rPr>
      </w:pPr>
      <w:r>
        <w:rPr>
          <w:rFonts w:ascii="Times New Roman" w:hAnsi="Times New Roman"/>
          <w:noProof/>
          <w:sz w:val="28"/>
          <w:szCs w:val="28"/>
        </w:rPr>
        <w:drawing>
          <wp:anchor distT="0" distB="0" distL="114300" distR="114300" simplePos="0" relativeHeight="251696128" behindDoc="0" locked="0" layoutInCell="1" allowOverlap="1">
            <wp:simplePos x="0" y="0"/>
            <wp:positionH relativeFrom="column">
              <wp:posOffset>2719733</wp:posOffset>
            </wp:positionH>
            <wp:positionV relativeFrom="paragraph">
              <wp:posOffset>208212</wp:posOffset>
            </wp:positionV>
            <wp:extent cx="3242958" cy="2029839"/>
            <wp:effectExtent l="19050" t="0" r="0" b="0"/>
            <wp:wrapNone/>
            <wp:docPr id="15" name="Рисунок 49" descr="https://ds-dyadkovo.ru/useruploads/files/news%20202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ds-dyadkovo.ru/useruploads/files/news%202020/7(8).jpg"/>
                    <pic:cNvPicPr>
                      <a:picLocks noChangeAspect="1" noChangeArrowheads="1"/>
                    </pic:cNvPicPr>
                  </pic:nvPicPr>
                  <pic:blipFill>
                    <a:blip r:embed="rId41"/>
                    <a:srcRect t="35185" b="20364"/>
                    <a:stretch>
                      <a:fillRect/>
                    </a:stretch>
                  </pic:blipFill>
                  <pic:spPr bwMode="auto">
                    <a:xfrm>
                      <a:off x="0" y="0"/>
                      <a:ext cx="3242958" cy="2029839"/>
                    </a:xfrm>
                    <a:prstGeom prst="rect">
                      <a:avLst/>
                    </a:prstGeom>
                    <a:noFill/>
                    <a:ln w="9525">
                      <a:noFill/>
                      <a:miter lim="800000"/>
                      <a:headEnd/>
                      <a:tailEnd/>
                    </a:ln>
                  </pic:spPr>
                </pic:pic>
              </a:graphicData>
            </a:graphic>
          </wp:anchor>
        </w:drawing>
      </w:r>
      <w:r>
        <w:rPr>
          <w:rFonts w:ascii="Times New Roman" w:hAnsi="Times New Roman"/>
          <w:noProof/>
          <w:sz w:val="28"/>
          <w:szCs w:val="28"/>
        </w:rPr>
        <w:drawing>
          <wp:anchor distT="0" distB="0" distL="114300" distR="114300" simplePos="0" relativeHeight="251695104" behindDoc="0" locked="0" layoutInCell="1" allowOverlap="1">
            <wp:simplePos x="0" y="0"/>
            <wp:positionH relativeFrom="column">
              <wp:posOffset>-646430</wp:posOffset>
            </wp:positionH>
            <wp:positionV relativeFrom="paragraph">
              <wp:posOffset>71755</wp:posOffset>
            </wp:positionV>
            <wp:extent cx="3152140" cy="2217420"/>
            <wp:effectExtent l="19050" t="0" r="0" b="0"/>
            <wp:wrapNone/>
            <wp:docPr id="46" name="Рисунок 46" descr="https://ds-dyadkovo.ru/useruploads/files/news%202020/IMG-20201229-WA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ds-dyadkovo.ru/useruploads/files/news%202020/IMG-20201229-WA0083.jpg"/>
                    <pic:cNvPicPr>
                      <a:picLocks noChangeAspect="1" noChangeArrowheads="1"/>
                    </pic:cNvPicPr>
                  </pic:nvPicPr>
                  <pic:blipFill>
                    <a:blip r:embed="rId42"/>
                    <a:srcRect l="26670" t="10405" r="5178" b="4624"/>
                    <a:stretch>
                      <a:fillRect/>
                    </a:stretch>
                  </pic:blipFill>
                  <pic:spPr bwMode="auto">
                    <a:xfrm>
                      <a:off x="0" y="0"/>
                      <a:ext cx="3152140" cy="2217420"/>
                    </a:xfrm>
                    <a:prstGeom prst="rect">
                      <a:avLst/>
                    </a:prstGeom>
                    <a:noFill/>
                    <a:ln w="9525">
                      <a:noFill/>
                      <a:miter lim="800000"/>
                      <a:headEnd/>
                      <a:tailEnd/>
                    </a:ln>
                  </pic:spPr>
                </pic:pic>
              </a:graphicData>
            </a:graphic>
          </wp:anchor>
        </w:drawing>
      </w:r>
    </w:p>
    <w:p w:rsidR="00513768" w:rsidRDefault="00513768" w:rsidP="00513768">
      <w:pPr>
        <w:suppressAutoHyphens/>
        <w:rPr>
          <w:rFonts w:ascii="Times New Roman" w:hAnsi="Times New Roman"/>
          <w:sz w:val="28"/>
          <w:szCs w:val="28"/>
        </w:rPr>
      </w:pPr>
    </w:p>
    <w:p w:rsidR="00513768" w:rsidRDefault="00513768" w:rsidP="00513768">
      <w:pPr>
        <w:suppressAutoHyphens/>
        <w:rPr>
          <w:rFonts w:ascii="Times New Roman" w:hAnsi="Times New Roman"/>
          <w:sz w:val="28"/>
          <w:szCs w:val="28"/>
        </w:rPr>
      </w:pPr>
    </w:p>
    <w:p w:rsidR="00513768" w:rsidRDefault="00513768" w:rsidP="00513768">
      <w:pPr>
        <w:suppressAutoHyphens/>
        <w:rPr>
          <w:rFonts w:ascii="Times New Roman" w:hAnsi="Times New Roman"/>
          <w:sz w:val="28"/>
          <w:szCs w:val="28"/>
        </w:rPr>
      </w:pPr>
    </w:p>
    <w:p w:rsidR="00513768" w:rsidRDefault="00513768" w:rsidP="00513768">
      <w:pPr>
        <w:suppressAutoHyphens/>
        <w:rPr>
          <w:rFonts w:ascii="Times New Roman" w:hAnsi="Times New Roman"/>
          <w:sz w:val="28"/>
          <w:szCs w:val="28"/>
        </w:rPr>
      </w:pPr>
    </w:p>
    <w:p w:rsidR="00513768" w:rsidRDefault="00513768" w:rsidP="00513768">
      <w:pPr>
        <w:suppressAutoHyphens/>
        <w:rPr>
          <w:rFonts w:ascii="Times New Roman" w:hAnsi="Times New Roman"/>
          <w:sz w:val="28"/>
          <w:szCs w:val="28"/>
        </w:rPr>
      </w:pPr>
    </w:p>
    <w:p w:rsidR="00513768" w:rsidRDefault="00483C6B" w:rsidP="00513768">
      <w:pPr>
        <w:suppressAutoHyphens/>
        <w:rPr>
          <w:rFonts w:ascii="Times New Roman" w:hAnsi="Times New Roman"/>
          <w:sz w:val="28"/>
          <w:szCs w:val="28"/>
        </w:rPr>
      </w:pPr>
      <w:r>
        <w:rPr>
          <w:rFonts w:ascii="Times New Roman" w:hAnsi="Times New Roman"/>
          <w:noProof/>
          <w:sz w:val="28"/>
          <w:szCs w:val="28"/>
        </w:rPr>
        <w:drawing>
          <wp:anchor distT="0" distB="0" distL="114300" distR="114300" simplePos="0" relativeHeight="251694080" behindDoc="0" locked="0" layoutInCell="1" allowOverlap="1">
            <wp:simplePos x="0" y="0"/>
            <wp:positionH relativeFrom="column">
              <wp:posOffset>2685415</wp:posOffset>
            </wp:positionH>
            <wp:positionV relativeFrom="paragraph">
              <wp:posOffset>220345</wp:posOffset>
            </wp:positionV>
            <wp:extent cx="3334385" cy="2548255"/>
            <wp:effectExtent l="19050" t="0" r="0" b="0"/>
            <wp:wrapNone/>
            <wp:docPr id="43" name="Рисунок 43" descr="https://ds-dyadkovo.ru/useruploads/files/news%202021/IMG_20210311_113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ds-dyadkovo.ru/useruploads/files/news%202021/IMG_20210311_113917.jpg"/>
                    <pic:cNvPicPr>
                      <a:picLocks noChangeAspect="1" noChangeArrowheads="1"/>
                    </pic:cNvPicPr>
                  </pic:nvPicPr>
                  <pic:blipFill>
                    <a:blip r:embed="rId43"/>
                    <a:srcRect l="6643" t="6186" b="5433"/>
                    <a:stretch>
                      <a:fillRect/>
                    </a:stretch>
                  </pic:blipFill>
                  <pic:spPr bwMode="auto">
                    <a:xfrm>
                      <a:off x="0" y="0"/>
                      <a:ext cx="3334385" cy="2548255"/>
                    </a:xfrm>
                    <a:prstGeom prst="rect">
                      <a:avLst/>
                    </a:prstGeom>
                    <a:noFill/>
                    <a:ln w="9525">
                      <a:noFill/>
                      <a:miter lim="800000"/>
                      <a:headEnd/>
                      <a:tailEnd/>
                    </a:ln>
                  </pic:spPr>
                </pic:pic>
              </a:graphicData>
            </a:graphic>
          </wp:anchor>
        </w:drawing>
      </w:r>
      <w:r>
        <w:rPr>
          <w:rFonts w:ascii="Times New Roman" w:hAnsi="Times New Roman"/>
          <w:noProof/>
          <w:sz w:val="28"/>
          <w:szCs w:val="28"/>
        </w:rPr>
        <w:drawing>
          <wp:anchor distT="0" distB="0" distL="114300" distR="114300" simplePos="0" relativeHeight="251697152" behindDoc="0" locked="0" layoutInCell="1" allowOverlap="1">
            <wp:simplePos x="0" y="0"/>
            <wp:positionH relativeFrom="column">
              <wp:posOffset>-646039</wp:posOffset>
            </wp:positionH>
            <wp:positionV relativeFrom="paragraph">
              <wp:posOffset>220723</wp:posOffset>
            </wp:positionV>
            <wp:extent cx="3223503" cy="2548647"/>
            <wp:effectExtent l="19050" t="0" r="0" b="0"/>
            <wp:wrapNone/>
            <wp:docPr id="17" name="Рисунок 52" descr="https://ds-dyadkovo.ru/useruploads/files/news%20202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ds-dyadkovo.ru/useruploads/files/news%202020/11(1).jpg"/>
                    <pic:cNvPicPr>
                      <a:picLocks noChangeAspect="1" noChangeArrowheads="1"/>
                    </pic:cNvPicPr>
                  </pic:nvPicPr>
                  <pic:blipFill>
                    <a:blip r:embed="rId44"/>
                    <a:srcRect l="7572" t="6667" r="6439" b="2453"/>
                    <a:stretch>
                      <a:fillRect/>
                    </a:stretch>
                  </pic:blipFill>
                  <pic:spPr bwMode="auto">
                    <a:xfrm>
                      <a:off x="0" y="0"/>
                      <a:ext cx="3223503" cy="2548647"/>
                    </a:xfrm>
                    <a:prstGeom prst="rect">
                      <a:avLst/>
                    </a:prstGeom>
                    <a:noFill/>
                    <a:ln w="9525">
                      <a:noFill/>
                      <a:miter lim="800000"/>
                      <a:headEnd/>
                      <a:tailEnd/>
                    </a:ln>
                  </pic:spPr>
                </pic:pic>
              </a:graphicData>
            </a:graphic>
          </wp:anchor>
        </w:drawing>
      </w:r>
    </w:p>
    <w:p w:rsidR="00106ADE" w:rsidRDefault="00106ADE" w:rsidP="00513768">
      <w:pPr>
        <w:suppressAutoHyphens/>
        <w:rPr>
          <w:rFonts w:ascii="Times New Roman" w:hAnsi="Times New Roman"/>
          <w:sz w:val="28"/>
          <w:szCs w:val="28"/>
        </w:rPr>
      </w:pPr>
    </w:p>
    <w:p w:rsidR="00106ADE" w:rsidRDefault="00106ADE" w:rsidP="00513768">
      <w:pPr>
        <w:suppressAutoHyphens/>
        <w:rPr>
          <w:rFonts w:ascii="Times New Roman" w:hAnsi="Times New Roman"/>
          <w:sz w:val="28"/>
          <w:szCs w:val="28"/>
        </w:rPr>
      </w:pPr>
    </w:p>
    <w:p w:rsidR="00106ADE" w:rsidRDefault="00106ADE" w:rsidP="00513768">
      <w:pPr>
        <w:suppressAutoHyphens/>
        <w:rPr>
          <w:rFonts w:ascii="Times New Roman" w:hAnsi="Times New Roman"/>
          <w:sz w:val="28"/>
          <w:szCs w:val="28"/>
        </w:rPr>
      </w:pPr>
    </w:p>
    <w:p w:rsidR="00513768" w:rsidRDefault="00513768" w:rsidP="00513768">
      <w:pPr>
        <w:pStyle w:val="a3"/>
        <w:rPr>
          <w:rFonts w:ascii="Times New Roman" w:hAnsi="Times New Roman" w:cs="Times New Roman"/>
          <w:sz w:val="28"/>
          <w:szCs w:val="28"/>
        </w:rPr>
      </w:pPr>
    </w:p>
    <w:p w:rsidR="005A6CC2" w:rsidRDefault="005A6CC2" w:rsidP="00513768">
      <w:pPr>
        <w:rPr>
          <w:rFonts w:ascii="Times New Roman" w:hAnsi="Times New Roman" w:cs="Times New Roman"/>
          <w:sz w:val="28"/>
          <w:szCs w:val="28"/>
          <w:u w:val="single"/>
        </w:rPr>
      </w:pPr>
    </w:p>
    <w:p w:rsidR="005A6CC2" w:rsidRDefault="005A6CC2" w:rsidP="00513768">
      <w:pPr>
        <w:rPr>
          <w:rFonts w:ascii="Times New Roman" w:hAnsi="Times New Roman" w:cs="Times New Roman"/>
          <w:sz w:val="28"/>
          <w:szCs w:val="28"/>
          <w:u w:val="single"/>
        </w:rPr>
      </w:pPr>
    </w:p>
    <w:p w:rsidR="005A6CC2" w:rsidRDefault="0013210B" w:rsidP="00513768">
      <w:pPr>
        <w:rPr>
          <w:rFonts w:ascii="Times New Roman" w:hAnsi="Times New Roman" w:cs="Times New Roman"/>
          <w:sz w:val="28"/>
          <w:szCs w:val="28"/>
          <w:u w:val="single"/>
        </w:rPr>
      </w:pPr>
      <w:r>
        <w:rPr>
          <w:rFonts w:ascii="Times New Roman" w:hAnsi="Times New Roman" w:cs="Times New Roman"/>
          <w:noProof/>
          <w:sz w:val="28"/>
          <w:szCs w:val="28"/>
          <w:u w:val="single"/>
        </w:rPr>
        <w:lastRenderedPageBreak/>
        <w:drawing>
          <wp:anchor distT="0" distB="0" distL="114300" distR="114300" simplePos="0" relativeHeight="251745280" behindDoc="1" locked="0" layoutInCell="1" allowOverlap="1">
            <wp:simplePos x="0" y="0"/>
            <wp:positionH relativeFrom="column">
              <wp:posOffset>-1116965</wp:posOffset>
            </wp:positionH>
            <wp:positionV relativeFrom="paragraph">
              <wp:posOffset>-720090</wp:posOffset>
            </wp:positionV>
            <wp:extent cx="7574280" cy="10762615"/>
            <wp:effectExtent l="0" t="0" r="0" b="0"/>
            <wp:wrapNone/>
            <wp:docPr id="60" name="Рисунок 31" descr="https://www.live-counter.com/was-tesla-anders-macht/index_htm_files/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live-counter.com/was-tesla-anders-macht/index_htm_files/246.png"/>
                    <pic:cNvPicPr>
                      <a:picLocks noChangeAspect="1" noChangeArrowheads="1"/>
                    </pic:cNvPicPr>
                  </pic:nvPicPr>
                  <pic:blipFill>
                    <a:blip r:embed="rId6"/>
                    <a:srcRect/>
                    <a:stretch>
                      <a:fillRect/>
                    </a:stretch>
                  </pic:blipFill>
                  <pic:spPr bwMode="auto">
                    <a:xfrm>
                      <a:off x="0" y="0"/>
                      <a:ext cx="7574280" cy="1076261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u w:val="single"/>
        </w:rPr>
        <w:drawing>
          <wp:anchor distT="0" distB="0" distL="114300" distR="114300" simplePos="0" relativeHeight="251700224" behindDoc="0" locked="0" layoutInCell="1" allowOverlap="1">
            <wp:simplePos x="0" y="0"/>
            <wp:positionH relativeFrom="column">
              <wp:posOffset>4573270</wp:posOffset>
            </wp:positionH>
            <wp:positionV relativeFrom="paragraph">
              <wp:posOffset>70485</wp:posOffset>
            </wp:positionV>
            <wp:extent cx="1550035" cy="2446020"/>
            <wp:effectExtent l="19050" t="0" r="0" b="0"/>
            <wp:wrapNone/>
            <wp:docPr id="30" name="Рисунок 61" descr="https://ds-dyadkovo.ru/useruploads/files/news%20202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ds-dyadkovo.ru/useruploads/files/news%202020/7(4).jpg"/>
                    <pic:cNvPicPr>
                      <a:picLocks noChangeAspect="1" noChangeArrowheads="1"/>
                    </pic:cNvPicPr>
                  </pic:nvPicPr>
                  <pic:blipFill>
                    <a:blip r:embed="rId45"/>
                    <a:srcRect l="14868" t="6733" r="6753"/>
                    <a:stretch>
                      <a:fillRect/>
                    </a:stretch>
                  </pic:blipFill>
                  <pic:spPr bwMode="auto">
                    <a:xfrm>
                      <a:off x="0" y="0"/>
                      <a:ext cx="1550035" cy="244602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u w:val="single"/>
        </w:rPr>
        <w:drawing>
          <wp:anchor distT="0" distB="0" distL="114300" distR="114300" simplePos="0" relativeHeight="251699200" behindDoc="0" locked="0" layoutInCell="1" allowOverlap="1">
            <wp:simplePos x="0" y="0"/>
            <wp:positionH relativeFrom="column">
              <wp:posOffset>1212215</wp:posOffset>
            </wp:positionH>
            <wp:positionV relativeFrom="paragraph">
              <wp:posOffset>70485</wp:posOffset>
            </wp:positionV>
            <wp:extent cx="3279775" cy="2458720"/>
            <wp:effectExtent l="19050" t="0" r="0" b="0"/>
            <wp:wrapNone/>
            <wp:docPr id="24" name="Рисунок 58" descr="https://ds-dyadkovo.ru/useruploads/files/news%202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ds-dyadkovo.ru/useruploads/files/news%202020/5..jpg"/>
                    <pic:cNvPicPr>
                      <a:picLocks noChangeAspect="1" noChangeArrowheads="1"/>
                    </pic:cNvPicPr>
                  </pic:nvPicPr>
                  <pic:blipFill>
                    <a:blip r:embed="rId46"/>
                    <a:srcRect/>
                    <a:stretch>
                      <a:fillRect/>
                    </a:stretch>
                  </pic:blipFill>
                  <pic:spPr bwMode="auto">
                    <a:xfrm>
                      <a:off x="0" y="0"/>
                      <a:ext cx="3279775" cy="245872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u w:val="single"/>
        </w:rPr>
        <w:drawing>
          <wp:anchor distT="0" distB="0" distL="114300" distR="114300" simplePos="0" relativeHeight="251698176" behindDoc="0" locked="0" layoutInCell="1" allowOverlap="1">
            <wp:simplePos x="0" y="0"/>
            <wp:positionH relativeFrom="column">
              <wp:posOffset>-715645</wp:posOffset>
            </wp:positionH>
            <wp:positionV relativeFrom="paragraph">
              <wp:posOffset>70485</wp:posOffset>
            </wp:positionV>
            <wp:extent cx="1833880" cy="2470785"/>
            <wp:effectExtent l="19050" t="0" r="0" b="0"/>
            <wp:wrapNone/>
            <wp:docPr id="18" name="Рисунок 55" descr="https://ds-dyadkovo.ru/useruploads/files/news%202020/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ds-dyadkovo.ru/useruploads/files/news%202020/3(14).jpg"/>
                    <pic:cNvPicPr>
                      <a:picLocks noChangeAspect="1" noChangeArrowheads="1"/>
                    </pic:cNvPicPr>
                  </pic:nvPicPr>
                  <pic:blipFill>
                    <a:blip r:embed="rId47" cstate="print"/>
                    <a:srcRect l="9963" t="3293" r="10651" b="5229"/>
                    <a:stretch>
                      <a:fillRect/>
                    </a:stretch>
                  </pic:blipFill>
                  <pic:spPr bwMode="auto">
                    <a:xfrm>
                      <a:off x="0" y="0"/>
                      <a:ext cx="1833880" cy="2470785"/>
                    </a:xfrm>
                    <a:prstGeom prst="rect">
                      <a:avLst/>
                    </a:prstGeom>
                    <a:noFill/>
                    <a:ln w="9525">
                      <a:noFill/>
                      <a:miter lim="800000"/>
                      <a:headEnd/>
                      <a:tailEnd/>
                    </a:ln>
                  </pic:spPr>
                </pic:pic>
              </a:graphicData>
            </a:graphic>
          </wp:anchor>
        </w:drawing>
      </w:r>
    </w:p>
    <w:p w:rsidR="005A6CC2" w:rsidRDefault="005A6CC2" w:rsidP="00513768">
      <w:pPr>
        <w:rPr>
          <w:rFonts w:ascii="Times New Roman" w:hAnsi="Times New Roman" w:cs="Times New Roman"/>
          <w:sz w:val="28"/>
          <w:szCs w:val="28"/>
          <w:u w:val="single"/>
        </w:rPr>
      </w:pPr>
    </w:p>
    <w:p w:rsidR="005A6CC2" w:rsidRDefault="005A6CC2" w:rsidP="00513768">
      <w:pPr>
        <w:rPr>
          <w:rFonts w:ascii="Times New Roman" w:hAnsi="Times New Roman" w:cs="Times New Roman"/>
          <w:sz w:val="28"/>
          <w:szCs w:val="28"/>
          <w:u w:val="single"/>
        </w:rPr>
      </w:pPr>
    </w:p>
    <w:p w:rsidR="005A6CC2" w:rsidRDefault="005A6CC2" w:rsidP="00513768">
      <w:pPr>
        <w:rPr>
          <w:rFonts w:ascii="Times New Roman" w:hAnsi="Times New Roman" w:cs="Times New Roman"/>
          <w:sz w:val="28"/>
          <w:szCs w:val="28"/>
          <w:u w:val="single"/>
        </w:rPr>
      </w:pPr>
    </w:p>
    <w:p w:rsidR="005A6CC2" w:rsidRDefault="005A6CC2" w:rsidP="00513768">
      <w:pPr>
        <w:rPr>
          <w:rFonts w:ascii="Times New Roman" w:hAnsi="Times New Roman" w:cs="Times New Roman"/>
          <w:sz w:val="28"/>
          <w:szCs w:val="28"/>
          <w:u w:val="single"/>
        </w:rPr>
      </w:pPr>
    </w:p>
    <w:p w:rsidR="005A6CC2" w:rsidRDefault="005A6CC2" w:rsidP="00513768">
      <w:pPr>
        <w:rPr>
          <w:rFonts w:ascii="Times New Roman" w:hAnsi="Times New Roman" w:cs="Times New Roman"/>
          <w:sz w:val="28"/>
          <w:szCs w:val="28"/>
          <w:u w:val="single"/>
        </w:rPr>
      </w:pPr>
    </w:p>
    <w:p w:rsidR="005A2458" w:rsidRDefault="005A2458" w:rsidP="005A2458">
      <w:pPr>
        <w:pStyle w:val="a3"/>
        <w:rPr>
          <w:rFonts w:ascii="Times New Roman" w:hAnsi="Times New Roman" w:cs="Times New Roman"/>
          <w:sz w:val="28"/>
          <w:szCs w:val="28"/>
        </w:rPr>
      </w:pPr>
    </w:p>
    <w:p w:rsidR="0013210B" w:rsidRDefault="0013210B" w:rsidP="005A2458">
      <w:pPr>
        <w:pStyle w:val="a3"/>
        <w:rPr>
          <w:rFonts w:ascii="Times New Roman" w:hAnsi="Times New Roman" w:cs="Times New Roman"/>
          <w:sz w:val="28"/>
          <w:szCs w:val="28"/>
        </w:rPr>
      </w:pPr>
    </w:p>
    <w:p w:rsidR="0013210B" w:rsidRPr="005A2458" w:rsidRDefault="0013210B" w:rsidP="005A2458">
      <w:pPr>
        <w:pStyle w:val="a3"/>
        <w:rPr>
          <w:rFonts w:ascii="Times New Roman" w:hAnsi="Times New Roman" w:cs="Times New Roman"/>
          <w:sz w:val="28"/>
          <w:szCs w:val="28"/>
        </w:rPr>
      </w:pPr>
    </w:p>
    <w:p w:rsidR="005A2458" w:rsidRPr="005A2458" w:rsidRDefault="005A2458" w:rsidP="005A2458">
      <w:pPr>
        <w:rPr>
          <w:rStyle w:val="ab"/>
          <w:rFonts w:ascii="Times New Roman" w:hAnsi="Times New Roman" w:cs="Times New Roman"/>
          <w:b w:val="0"/>
          <w:color w:val="000000"/>
          <w:sz w:val="28"/>
          <w:szCs w:val="28"/>
          <w:shd w:val="clear" w:color="auto" w:fill="F4F4F4"/>
        </w:rPr>
      </w:pPr>
      <w:r w:rsidRPr="005A2458">
        <w:rPr>
          <w:rFonts w:ascii="Times New Roman" w:hAnsi="Times New Roman" w:cs="Times New Roman"/>
          <w:sz w:val="28"/>
          <w:szCs w:val="28"/>
          <w:u w:val="single"/>
        </w:rPr>
        <w:t xml:space="preserve">В течение учебного год в каждой группе организовывались постоянно выставки и конкурсы совместного творчества детей и родителей: </w:t>
      </w:r>
    </w:p>
    <w:p w:rsidR="005A2458" w:rsidRPr="005A2458" w:rsidRDefault="005A2458" w:rsidP="005A2458">
      <w:pPr>
        <w:pStyle w:val="a5"/>
        <w:numPr>
          <w:ilvl w:val="0"/>
          <w:numId w:val="7"/>
        </w:numPr>
        <w:suppressAutoHyphens/>
        <w:spacing w:after="0"/>
        <w:contextualSpacing w:val="0"/>
        <w:rPr>
          <w:rFonts w:ascii="Times New Roman" w:hAnsi="Times New Roman"/>
          <w:color w:val="000000"/>
          <w:sz w:val="28"/>
          <w:szCs w:val="28"/>
        </w:rPr>
      </w:pPr>
      <w:r w:rsidRPr="005A2458">
        <w:rPr>
          <w:rStyle w:val="ab"/>
          <w:rFonts w:ascii="Times New Roman" w:hAnsi="Times New Roman"/>
          <w:b w:val="0"/>
          <w:color w:val="000000"/>
          <w:sz w:val="28"/>
          <w:szCs w:val="28"/>
          <w:shd w:val="clear" w:color="auto" w:fill="F4F4F4"/>
        </w:rPr>
        <w:t>Выставка совместных работ из природного материала</w:t>
      </w:r>
      <w:r w:rsidRPr="005A2458">
        <w:rPr>
          <w:rFonts w:ascii="Times New Roman" w:hAnsi="Times New Roman"/>
          <w:b/>
          <w:color w:val="000000"/>
          <w:sz w:val="28"/>
          <w:szCs w:val="28"/>
        </w:rPr>
        <w:t xml:space="preserve"> </w:t>
      </w:r>
      <w:r w:rsidRPr="005A2458">
        <w:rPr>
          <w:rFonts w:ascii="Times New Roman" w:hAnsi="Times New Roman"/>
          <w:color w:val="000000"/>
          <w:sz w:val="28"/>
          <w:szCs w:val="28"/>
        </w:rPr>
        <w:t>«Чудеса осени»</w:t>
      </w:r>
    </w:p>
    <w:p w:rsidR="005A2458" w:rsidRPr="005A2458" w:rsidRDefault="005A2458" w:rsidP="005A2458">
      <w:pPr>
        <w:pStyle w:val="a5"/>
        <w:numPr>
          <w:ilvl w:val="0"/>
          <w:numId w:val="7"/>
        </w:numPr>
        <w:suppressAutoHyphens/>
        <w:spacing w:after="0"/>
        <w:contextualSpacing w:val="0"/>
        <w:rPr>
          <w:rStyle w:val="ab"/>
          <w:rFonts w:ascii="Times New Roman" w:hAnsi="Times New Roman"/>
          <w:b w:val="0"/>
          <w:color w:val="000000"/>
          <w:sz w:val="28"/>
          <w:szCs w:val="28"/>
          <w:shd w:val="clear" w:color="auto" w:fill="F4F4F4"/>
        </w:rPr>
      </w:pPr>
      <w:r w:rsidRPr="005A2458">
        <w:rPr>
          <w:rFonts w:ascii="Times New Roman" w:hAnsi="Times New Roman"/>
          <w:color w:val="000000"/>
          <w:sz w:val="28"/>
          <w:szCs w:val="28"/>
        </w:rPr>
        <w:t>Выставка детских рисунков по безопасности «</w:t>
      </w:r>
      <w:proofErr w:type="gramStart"/>
      <w:r w:rsidRPr="005A2458">
        <w:rPr>
          <w:rFonts w:ascii="Times New Roman" w:hAnsi="Times New Roman"/>
          <w:color w:val="000000"/>
          <w:sz w:val="28"/>
          <w:szCs w:val="28"/>
        </w:rPr>
        <w:t>Хорошо-плохо</w:t>
      </w:r>
      <w:proofErr w:type="gramEnd"/>
      <w:r w:rsidRPr="005A2458">
        <w:rPr>
          <w:rFonts w:ascii="Times New Roman" w:hAnsi="Times New Roman"/>
          <w:color w:val="000000"/>
          <w:sz w:val="28"/>
          <w:szCs w:val="28"/>
        </w:rPr>
        <w:t>»</w:t>
      </w:r>
    </w:p>
    <w:p w:rsidR="005A2458" w:rsidRPr="005A2458" w:rsidRDefault="005A2458" w:rsidP="005A2458">
      <w:pPr>
        <w:pStyle w:val="a5"/>
        <w:numPr>
          <w:ilvl w:val="0"/>
          <w:numId w:val="7"/>
        </w:numPr>
        <w:suppressAutoHyphens/>
        <w:spacing w:after="0"/>
        <w:contextualSpacing w:val="0"/>
        <w:rPr>
          <w:rFonts w:ascii="Times New Roman" w:hAnsi="Times New Roman"/>
          <w:color w:val="000000"/>
          <w:sz w:val="28"/>
          <w:szCs w:val="28"/>
        </w:rPr>
      </w:pPr>
      <w:r w:rsidRPr="005A2458">
        <w:rPr>
          <w:rStyle w:val="ab"/>
          <w:rFonts w:ascii="Times New Roman" w:hAnsi="Times New Roman"/>
          <w:b w:val="0"/>
          <w:color w:val="000000"/>
          <w:sz w:val="28"/>
          <w:szCs w:val="28"/>
          <w:shd w:val="clear" w:color="auto" w:fill="F4F4F4"/>
        </w:rPr>
        <w:t>Выпуск семейных газет</w:t>
      </w:r>
      <w:r w:rsidRPr="005A2458">
        <w:rPr>
          <w:rFonts w:ascii="Times New Roman" w:hAnsi="Times New Roman"/>
          <w:color w:val="000000"/>
          <w:sz w:val="28"/>
          <w:szCs w:val="28"/>
          <w:shd w:val="clear" w:color="auto" w:fill="F4F4F4"/>
        </w:rPr>
        <w:t> ко Дню матери  «Ты на свете лучше всех, МАМА!»</w:t>
      </w:r>
    </w:p>
    <w:p w:rsidR="005A2458" w:rsidRPr="005A2458" w:rsidRDefault="005A2458" w:rsidP="005A2458">
      <w:pPr>
        <w:pStyle w:val="a5"/>
        <w:numPr>
          <w:ilvl w:val="0"/>
          <w:numId w:val="7"/>
        </w:numPr>
        <w:suppressAutoHyphens/>
        <w:spacing w:after="0"/>
        <w:contextualSpacing w:val="0"/>
        <w:rPr>
          <w:rFonts w:ascii="Times New Roman" w:hAnsi="Times New Roman"/>
          <w:color w:val="000000"/>
          <w:sz w:val="28"/>
          <w:szCs w:val="28"/>
        </w:rPr>
      </w:pPr>
      <w:r w:rsidRPr="005A2458">
        <w:rPr>
          <w:rFonts w:ascii="Times New Roman" w:hAnsi="Times New Roman"/>
          <w:color w:val="000000"/>
          <w:sz w:val="28"/>
          <w:szCs w:val="28"/>
        </w:rPr>
        <w:t>Выставка совместных работ «Символ года» (поделки из бумаги, выполнены в различных техниках: аппликация, объёмная аппликация, оригами, модульное оригами, смешанная техника)</w:t>
      </w:r>
    </w:p>
    <w:p w:rsidR="005A2458" w:rsidRPr="005A2458" w:rsidRDefault="005A2458" w:rsidP="005A2458">
      <w:pPr>
        <w:pStyle w:val="a5"/>
        <w:numPr>
          <w:ilvl w:val="0"/>
          <w:numId w:val="7"/>
        </w:numPr>
        <w:suppressAutoHyphens/>
        <w:spacing w:after="0" w:line="240" w:lineRule="auto"/>
        <w:contextualSpacing w:val="0"/>
        <w:rPr>
          <w:rFonts w:ascii="Times New Roman" w:hAnsi="Times New Roman"/>
          <w:color w:val="000000"/>
          <w:sz w:val="28"/>
          <w:szCs w:val="28"/>
        </w:rPr>
      </w:pPr>
      <w:r w:rsidRPr="005A2458">
        <w:rPr>
          <w:rFonts w:ascii="Times New Roman" w:hAnsi="Times New Roman"/>
          <w:color w:val="000000"/>
          <w:sz w:val="28"/>
          <w:szCs w:val="28"/>
        </w:rPr>
        <w:t>Выставка рисунков «В мире животных», «В мире растений»</w:t>
      </w:r>
    </w:p>
    <w:p w:rsidR="005A2458" w:rsidRPr="005A2458" w:rsidRDefault="005A2458" w:rsidP="005A2458">
      <w:pPr>
        <w:pStyle w:val="a5"/>
        <w:numPr>
          <w:ilvl w:val="0"/>
          <w:numId w:val="7"/>
        </w:numPr>
        <w:suppressAutoHyphens/>
        <w:spacing w:after="0"/>
        <w:contextualSpacing w:val="0"/>
        <w:rPr>
          <w:rFonts w:ascii="Times New Roman" w:hAnsi="Times New Roman"/>
          <w:color w:val="000000"/>
          <w:sz w:val="28"/>
          <w:szCs w:val="28"/>
        </w:rPr>
      </w:pPr>
      <w:r w:rsidRPr="005A2458">
        <w:rPr>
          <w:rFonts w:ascii="Times New Roman" w:hAnsi="Times New Roman"/>
          <w:color w:val="000000"/>
          <w:sz w:val="28"/>
          <w:szCs w:val="28"/>
        </w:rPr>
        <w:t>Смотр-конкурс детских рисунков, поделок «Наша Армия родная»</w:t>
      </w:r>
    </w:p>
    <w:p w:rsidR="0082460A" w:rsidRDefault="005A2458" w:rsidP="005A2458">
      <w:pPr>
        <w:pStyle w:val="a5"/>
        <w:numPr>
          <w:ilvl w:val="0"/>
          <w:numId w:val="7"/>
        </w:numPr>
        <w:suppressAutoHyphens/>
        <w:spacing w:after="0"/>
        <w:contextualSpacing w:val="0"/>
        <w:rPr>
          <w:rFonts w:ascii="Times New Roman" w:hAnsi="Times New Roman"/>
          <w:color w:val="000000"/>
          <w:sz w:val="28"/>
          <w:szCs w:val="28"/>
        </w:rPr>
      </w:pPr>
      <w:r w:rsidRPr="005A2458">
        <w:rPr>
          <w:rFonts w:ascii="Times New Roman" w:hAnsi="Times New Roman"/>
          <w:color w:val="000000"/>
          <w:sz w:val="28"/>
          <w:szCs w:val="28"/>
        </w:rPr>
        <w:t>Выставка рисунков «8 Марта – Женский день»</w:t>
      </w:r>
    </w:p>
    <w:p w:rsidR="005A2458" w:rsidRPr="005A2458" w:rsidRDefault="005A2458" w:rsidP="005A2458">
      <w:pPr>
        <w:pStyle w:val="a5"/>
        <w:numPr>
          <w:ilvl w:val="0"/>
          <w:numId w:val="7"/>
        </w:numPr>
        <w:suppressAutoHyphens/>
        <w:spacing w:after="0"/>
        <w:contextualSpacing w:val="0"/>
        <w:rPr>
          <w:rFonts w:ascii="Times New Roman" w:hAnsi="Times New Roman"/>
          <w:color w:val="000000"/>
          <w:sz w:val="28"/>
          <w:szCs w:val="28"/>
        </w:rPr>
      </w:pPr>
      <w:r w:rsidRPr="005A2458">
        <w:rPr>
          <w:rFonts w:ascii="Times New Roman" w:hAnsi="Times New Roman"/>
          <w:color w:val="000000"/>
          <w:sz w:val="28"/>
          <w:szCs w:val="28"/>
        </w:rPr>
        <w:t>Выставка «Этот загадочный космос» (поделки из бросового материала, из пластилина, теста, бумаги)</w:t>
      </w:r>
    </w:p>
    <w:p w:rsidR="005A2458" w:rsidRPr="005A2458" w:rsidRDefault="005A2458" w:rsidP="005A2458">
      <w:pPr>
        <w:pStyle w:val="a5"/>
        <w:numPr>
          <w:ilvl w:val="0"/>
          <w:numId w:val="7"/>
        </w:numPr>
        <w:suppressAutoHyphens/>
        <w:spacing w:after="0"/>
        <w:contextualSpacing w:val="0"/>
        <w:rPr>
          <w:rFonts w:ascii="Times New Roman" w:hAnsi="Times New Roman"/>
          <w:color w:val="000000"/>
          <w:sz w:val="28"/>
          <w:szCs w:val="28"/>
        </w:rPr>
      </w:pPr>
      <w:r w:rsidRPr="005A2458">
        <w:rPr>
          <w:rFonts w:ascii="Times New Roman" w:hAnsi="Times New Roman"/>
          <w:color w:val="000000"/>
          <w:sz w:val="28"/>
          <w:szCs w:val="28"/>
        </w:rPr>
        <w:t>Фотоконкурс «Добрые дела»</w:t>
      </w:r>
    </w:p>
    <w:p w:rsidR="005A2458" w:rsidRPr="005A2458" w:rsidRDefault="005A2458" w:rsidP="005A2458">
      <w:pPr>
        <w:pStyle w:val="a5"/>
        <w:numPr>
          <w:ilvl w:val="0"/>
          <w:numId w:val="7"/>
        </w:numPr>
        <w:suppressAutoHyphens/>
        <w:spacing w:after="0"/>
        <w:contextualSpacing w:val="0"/>
        <w:rPr>
          <w:rFonts w:ascii="Times New Roman" w:hAnsi="Times New Roman"/>
          <w:color w:val="000000"/>
          <w:sz w:val="28"/>
          <w:szCs w:val="28"/>
        </w:rPr>
      </w:pPr>
      <w:r w:rsidRPr="005A2458">
        <w:rPr>
          <w:rFonts w:ascii="Times New Roman" w:hAnsi="Times New Roman"/>
          <w:color w:val="000000"/>
          <w:sz w:val="28"/>
          <w:szCs w:val="28"/>
        </w:rPr>
        <w:t>Выставка детских рисунков «Охрана труда глазами детей»</w:t>
      </w:r>
    </w:p>
    <w:p w:rsidR="005A2458" w:rsidRPr="005A2458" w:rsidRDefault="005A2458" w:rsidP="005A2458">
      <w:pPr>
        <w:pStyle w:val="a5"/>
        <w:numPr>
          <w:ilvl w:val="0"/>
          <w:numId w:val="7"/>
        </w:numPr>
        <w:suppressAutoHyphens/>
        <w:spacing w:after="0"/>
        <w:contextualSpacing w:val="0"/>
        <w:rPr>
          <w:rFonts w:ascii="Times New Roman" w:hAnsi="Times New Roman"/>
          <w:color w:val="000000"/>
          <w:sz w:val="28"/>
          <w:szCs w:val="28"/>
        </w:rPr>
      </w:pPr>
      <w:r w:rsidRPr="005A2458">
        <w:rPr>
          <w:rFonts w:ascii="Times New Roman" w:hAnsi="Times New Roman"/>
          <w:color w:val="000000"/>
          <w:sz w:val="28"/>
          <w:szCs w:val="28"/>
        </w:rPr>
        <w:t>Акция «Юный агроном»</w:t>
      </w:r>
    </w:p>
    <w:p w:rsidR="005A2458" w:rsidRPr="005A2458" w:rsidRDefault="005A2458" w:rsidP="005A2458">
      <w:pPr>
        <w:pStyle w:val="a5"/>
        <w:numPr>
          <w:ilvl w:val="0"/>
          <w:numId w:val="7"/>
        </w:numPr>
        <w:suppressAutoHyphens/>
        <w:spacing w:after="0"/>
        <w:contextualSpacing w:val="0"/>
        <w:rPr>
          <w:rFonts w:ascii="Times New Roman" w:hAnsi="Times New Roman"/>
          <w:color w:val="000000"/>
          <w:sz w:val="28"/>
          <w:szCs w:val="28"/>
        </w:rPr>
      </w:pPr>
      <w:r w:rsidRPr="005A2458">
        <w:rPr>
          <w:rFonts w:ascii="Times New Roman" w:hAnsi="Times New Roman"/>
          <w:color w:val="000000"/>
          <w:sz w:val="28"/>
          <w:szCs w:val="28"/>
        </w:rPr>
        <w:t xml:space="preserve">Выставка построек из </w:t>
      </w:r>
      <w:proofErr w:type="spellStart"/>
      <w:r w:rsidRPr="005A2458">
        <w:rPr>
          <w:rFonts w:ascii="Times New Roman" w:hAnsi="Times New Roman"/>
          <w:color w:val="000000"/>
          <w:sz w:val="28"/>
          <w:szCs w:val="28"/>
        </w:rPr>
        <w:t>лего-конструктора</w:t>
      </w:r>
      <w:proofErr w:type="spellEnd"/>
      <w:r w:rsidRPr="005A2458">
        <w:rPr>
          <w:rFonts w:ascii="Times New Roman" w:hAnsi="Times New Roman"/>
          <w:color w:val="000000"/>
          <w:sz w:val="28"/>
          <w:szCs w:val="28"/>
        </w:rPr>
        <w:t xml:space="preserve"> «</w:t>
      </w:r>
      <w:proofErr w:type="spellStart"/>
      <w:r w:rsidRPr="005A2458">
        <w:rPr>
          <w:rFonts w:ascii="Times New Roman" w:hAnsi="Times New Roman"/>
          <w:color w:val="000000"/>
          <w:sz w:val="28"/>
          <w:szCs w:val="28"/>
        </w:rPr>
        <w:t>Лего-фантазёры</w:t>
      </w:r>
      <w:proofErr w:type="spellEnd"/>
      <w:r w:rsidRPr="005A2458">
        <w:rPr>
          <w:rFonts w:ascii="Times New Roman" w:hAnsi="Times New Roman"/>
          <w:color w:val="000000"/>
          <w:sz w:val="28"/>
          <w:szCs w:val="28"/>
        </w:rPr>
        <w:t>»</w:t>
      </w:r>
    </w:p>
    <w:p w:rsidR="005A2458" w:rsidRPr="005A2458" w:rsidRDefault="005A2458" w:rsidP="005A2458">
      <w:pPr>
        <w:pStyle w:val="a5"/>
        <w:numPr>
          <w:ilvl w:val="0"/>
          <w:numId w:val="7"/>
        </w:numPr>
        <w:suppressAutoHyphens/>
        <w:spacing w:after="0"/>
        <w:contextualSpacing w:val="0"/>
        <w:rPr>
          <w:rFonts w:ascii="Times New Roman" w:hAnsi="Times New Roman"/>
          <w:color w:val="000000"/>
          <w:sz w:val="28"/>
          <w:szCs w:val="28"/>
        </w:rPr>
      </w:pPr>
      <w:r w:rsidRPr="005A2458">
        <w:rPr>
          <w:rFonts w:ascii="Times New Roman" w:hAnsi="Times New Roman"/>
          <w:color w:val="000000"/>
          <w:sz w:val="28"/>
          <w:szCs w:val="28"/>
        </w:rPr>
        <w:t>Литературный вечер конкурс чтецов  «Этих дней не смолкнет слава»</w:t>
      </w:r>
    </w:p>
    <w:p w:rsidR="005A2458" w:rsidRPr="005A2458" w:rsidRDefault="005A2458" w:rsidP="005A2458">
      <w:pPr>
        <w:pStyle w:val="a5"/>
        <w:numPr>
          <w:ilvl w:val="0"/>
          <w:numId w:val="7"/>
        </w:numPr>
        <w:suppressAutoHyphens/>
        <w:spacing w:after="0"/>
        <w:contextualSpacing w:val="0"/>
        <w:rPr>
          <w:rFonts w:ascii="Times New Roman" w:hAnsi="Times New Roman"/>
          <w:sz w:val="28"/>
          <w:szCs w:val="28"/>
        </w:rPr>
      </w:pPr>
      <w:r w:rsidRPr="005A2458">
        <w:rPr>
          <w:rFonts w:ascii="Times New Roman" w:hAnsi="Times New Roman"/>
          <w:color w:val="000000"/>
          <w:sz w:val="28"/>
          <w:szCs w:val="28"/>
        </w:rPr>
        <w:t>Фотовыставка и выставка рисунков «Любимые герои советских мультфильмов» ко Дню защиты детей.</w:t>
      </w:r>
    </w:p>
    <w:p w:rsidR="005A6CC2" w:rsidRDefault="005A6CC2" w:rsidP="00513768">
      <w:pPr>
        <w:rPr>
          <w:rFonts w:ascii="Times New Roman" w:hAnsi="Times New Roman" w:cs="Times New Roman"/>
          <w:sz w:val="28"/>
          <w:szCs w:val="28"/>
          <w:u w:val="single"/>
        </w:rPr>
      </w:pPr>
    </w:p>
    <w:p w:rsidR="005A6CC2" w:rsidRDefault="005A6CC2" w:rsidP="00513768">
      <w:pPr>
        <w:rPr>
          <w:rFonts w:ascii="Times New Roman" w:hAnsi="Times New Roman" w:cs="Times New Roman"/>
          <w:sz w:val="28"/>
          <w:szCs w:val="28"/>
          <w:u w:val="single"/>
        </w:rPr>
      </w:pPr>
    </w:p>
    <w:p w:rsidR="0013210B" w:rsidRDefault="0013210B" w:rsidP="00513768">
      <w:pPr>
        <w:rPr>
          <w:rFonts w:ascii="Times New Roman" w:hAnsi="Times New Roman" w:cs="Times New Roman"/>
          <w:sz w:val="28"/>
          <w:szCs w:val="28"/>
          <w:u w:val="single"/>
        </w:rPr>
      </w:pPr>
    </w:p>
    <w:p w:rsidR="005A6CC2" w:rsidRDefault="0013210B" w:rsidP="00513768">
      <w:pPr>
        <w:rPr>
          <w:rFonts w:ascii="Times New Roman" w:hAnsi="Times New Roman" w:cs="Times New Roman"/>
          <w:sz w:val="28"/>
          <w:szCs w:val="28"/>
          <w:u w:val="single"/>
        </w:rPr>
      </w:pPr>
      <w:r>
        <w:rPr>
          <w:rFonts w:ascii="Times New Roman" w:hAnsi="Times New Roman" w:cs="Times New Roman"/>
          <w:noProof/>
          <w:sz w:val="28"/>
          <w:szCs w:val="28"/>
          <w:u w:val="single"/>
        </w:rPr>
        <w:lastRenderedPageBreak/>
        <w:drawing>
          <wp:anchor distT="0" distB="0" distL="114300" distR="114300" simplePos="0" relativeHeight="251701248" behindDoc="0" locked="0" layoutInCell="1" allowOverlap="1">
            <wp:simplePos x="0" y="0"/>
            <wp:positionH relativeFrom="column">
              <wp:posOffset>-603885</wp:posOffset>
            </wp:positionH>
            <wp:positionV relativeFrom="paragraph">
              <wp:posOffset>-374650</wp:posOffset>
            </wp:positionV>
            <wp:extent cx="3141980" cy="4201160"/>
            <wp:effectExtent l="19050" t="0" r="1270" b="0"/>
            <wp:wrapNone/>
            <wp:docPr id="64" name="Рисунок 64" descr="https://ds-dyadkovo.ru/useruploads/files/news%202020/%D0%BF%D0%BE%D0%B4%D0%B3%D0%BE%D1%82%D0%BE%D0%B2%D0%B8%D1%82%D0%B5%D0%BB%D1%8C%D0%BD%D0%B0%D1%8F.%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ds-dyadkovo.ru/useruploads/files/news%202020/%D0%BF%D0%BE%D0%B4%D0%B3%D0%BE%D1%82%D0%BE%D0%B2%D0%B8%D1%82%D0%B5%D0%BB%D1%8C%D0%BD%D0%B0%D1%8F.%206.jpg"/>
                    <pic:cNvPicPr>
                      <a:picLocks noChangeAspect="1" noChangeArrowheads="1"/>
                    </pic:cNvPicPr>
                  </pic:nvPicPr>
                  <pic:blipFill>
                    <a:blip r:embed="rId48"/>
                    <a:srcRect/>
                    <a:stretch>
                      <a:fillRect/>
                    </a:stretch>
                  </pic:blipFill>
                  <pic:spPr bwMode="auto">
                    <a:xfrm>
                      <a:off x="0" y="0"/>
                      <a:ext cx="3141980" cy="420116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u w:val="single"/>
        </w:rPr>
        <w:drawing>
          <wp:anchor distT="0" distB="0" distL="114300" distR="114300" simplePos="0" relativeHeight="251702272" behindDoc="0" locked="0" layoutInCell="1" allowOverlap="1">
            <wp:simplePos x="0" y="0"/>
            <wp:positionH relativeFrom="column">
              <wp:posOffset>2702560</wp:posOffset>
            </wp:positionH>
            <wp:positionV relativeFrom="paragraph">
              <wp:posOffset>-374650</wp:posOffset>
            </wp:positionV>
            <wp:extent cx="3420745" cy="2557780"/>
            <wp:effectExtent l="19050" t="0" r="8255" b="0"/>
            <wp:wrapNone/>
            <wp:docPr id="70" name="Рисунок 70" descr="https://ds-dyadkovo.ru/useruploads/files/news%202020/%D1%81%D1%82%D0%B0%D1%80%D1%88%D0%B0%D1%8F.%20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ds-dyadkovo.ru/useruploads/files/news%202020/%D1%81%D1%82%D0%B0%D1%80%D1%88%D0%B0%D1%8F.%205%20(1).jpg"/>
                    <pic:cNvPicPr>
                      <a:picLocks noChangeAspect="1" noChangeArrowheads="1"/>
                    </pic:cNvPicPr>
                  </pic:nvPicPr>
                  <pic:blipFill>
                    <a:blip r:embed="rId49"/>
                    <a:srcRect/>
                    <a:stretch>
                      <a:fillRect/>
                    </a:stretch>
                  </pic:blipFill>
                  <pic:spPr bwMode="auto">
                    <a:xfrm>
                      <a:off x="0" y="0"/>
                      <a:ext cx="3420745" cy="255778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u w:val="single"/>
        </w:rPr>
        <w:drawing>
          <wp:anchor distT="0" distB="0" distL="114300" distR="114300" simplePos="0" relativeHeight="251747328" behindDoc="1" locked="0" layoutInCell="1" allowOverlap="1">
            <wp:simplePos x="0" y="0"/>
            <wp:positionH relativeFrom="column">
              <wp:posOffset>-1043064</wp:posOffset>
            </wp:positionH>
            <wp:positionV relativeFrom="paragraph">
              <wp:posOffset>-720090</wp:posOffset>
            </wp:positionV>
            <wp:extent cx="7574692" cy="10762735"/>
            <wp:effectExtent l="0" t="0" r="0" b="0"/>
            <wp:wrapNone/>
            <wp:docPr id="61" name="Рисунок 31" descr="https://www.live-counter.com/was-tesla-anders-macht/index_htm_files/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live-counter.com/was-tesla-anders-macht/index_htm_files/246.png"/>
                    <pic:cNvPicPr>
                      <a:picLocks noChangeAspect="1" noChangeArrowheads="1"/>
                    </pic:cNvPicPr>
                  </pic:nvPicPr>
                  <pic:blipFill>
                    <a:blip r:embed="rId6"/>
                    <a:srcRect/>
                    <a:stretch>
                      <a:fillRect/>
                    </a:stretch>
                  </pic:blipFill>
                  <pic:spPr bwMode="auto">
                    <a:xfrm>
                      <a:off x="0" y="0"/>
                      <a:ext cx="7574692" cy="10762735"/>
                    </a:xfrm>
                    <a:prstGeom prst="rect">
                      <a:avLst/>
                    </a:prstGeom>
                    <a:noFill/>
                    <a:ln w="9525">
                      <a:noFill/>
                      <a:miter lim="800000"/>
                      <a:headEnd/>
                      <a:tailEnd/>
                    </a:ln>
                  </pic:spPr>
                </pic:pic>
              </a:graphicData>
            </a:graphic>
          </wp:anchor>
        </w:drawing>
      </w:r>
    </w:p>
    <w:p w:rsidR="005A6CC2" w:rsidRDefault="005A6CC2" w:rsidP="00513768">
      <w:pPr>
        <w:rPr>
          <w:rFonts w:ascii="Times New Roman" w:hAnsi="Times New Roman" w:cs="Times New Roman"/>
          <w:sz w:val="28"/>
          <w:szCs w:val="28"/>
          <w:u w:val="single"/>
        </w:rPr>
      </w:pPr>
    </w:p>
    <w:p w:rsidR="005A6CC2" w:rsidRDefault="005A6CC2" w:rsidP="00513768">
      <w:pPr>
        <w:rPr>
          <w:rFonts w:ascii="Times New Roman" w:hAnsi="Times New Roman" w:cs="Times New Roman"/>
          <w:sz w:val="28"/>
          <w:szCs w:val="28"/>
          <w:u w:val="single"/>
        </w:rPr>
      </w:pPr>
    </w:p>
    <w:p w:rsidR="005A6CC2" w:rsidRDefault="005A6CC2" w:rsidP="00513768">
      <w:pPr>
        <w:rPr>
          <w:rFonts w:ascii="Times New Roman" w:hAnsi="Times New Roman" w:cs="Times New Roman"/>
          <w:sz w:val="28"/>
          <w:szCs w:val="28"/>
          <w:u w:val="single"/>
        </w:rPr>
      </w:pPr>
    </w:p>
    <w:p w:rsidR="005A6CC2" w:rsidRDefault="005A6CC2" w:rsidP="00513768">
      <w:pPr>
        <w:rPr>
          <w:rFonts w:ascii="Times New Roman" w:hAnsi="Times New Roman" w:cs="Times New Roman"/>
          <w:sz w:val="28"/>
          <w:szCs w:val="28"/>
          <w:u w:val="single"/>
        </w:rPr>
      </w:pPr>
    </w:p>
    <w:p w:rsidR="005A6CC2" w:rsidRDefault="005A6CC2" w:rsidP="00513768">
      <w:pPr>
        <w:rPr>
          <w:rFonts w:ascii="Times New Roman" w:hAnsi="Times New Roman" w:cs="Times New Roman"/>
          <w:sz w:val="28"/>
          <w:szCs w:val="28"/>
          <w:u w:val="single"/>
        </w:rPr>
      </w:pPr>
    </w:p>
    <w:p w:rsidR="005A6CC2" w:rsidRDefault="0013210B" w:rsidP="00513768">
      <w:pPr>
        <w:rPr>
          <w:rFonts w:ascii="Times New Roman" w:hAnsi="Times New Roman" w:cs="Times New Roman"/>
          <w:sz w:val="28"/>
          <w:szCs w:val="28"/>
          <w:u w:val="single"/>
        </w:rPr>
      </w:pPr>
      <w:r>
        <w:rPr>
          <w:rFonts w:ascii="Times New Roman" w:hAnsi="Times New Roman" w:cs="Times New Roman"/>
          <w:noProof/>
          <w:sz w:val="28"/>
          <w:szCs w:val="28"/>
          <w:u w:val="single"/>
        </w:rPr>
        <w:drawing>
          <wp:anchor distT="0" distB="0" distL="114300" distR="114300" simplePos="0" relativeHeight="251708416" behindDoc="0" locked="0" layoutInCell="1" allowOverlap="1">
            <wp:simplePos x="0" y="0"/>
            <wp:positionH relativeFrom="column">
              <wp:posOffset>2704894</wp:posOffset>
            </wp:positionH>
            <wp:positionV relativeFrom="paragraph">
              <wp:posOffset>183772</wp:posOffset>
            </wp:positionV>
            <wp:extent cx="3418960" cy="2570206"/>
            <wp:effectExtent l="19050" t="0" r="0" b="0"/>
            <wp:wrapNone/>
            <wp:docPr id="32" name="Рисунок 1" descr="https://sun9-48.userapi.com/impg/Ro3YV4BvuIF2CpXHCxFJenb8pOTcABNsLsun7A/O-5u4VDeZGc.jpg?size=1280x960&amp;quality=96&amp;sign=383148bbd8c6c1d225b93cb9b273d59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48.userapi.com/impg/Ro3YV4BvuIF2CpXHCxFJenb8pOTcABNsLsun7A/O-5u4VDeZGc.jpg?size=1280x960&amp;quality=96&amp;sign=383148bbd8c6c1d225b93cb9b273d592&amp;type=album"/>
                    <pic:cNvPicPr>
                      <a:picLocks noChangeAspect="1" noChangeArrowheads="1"/>
                    </pic:cNvPicPr>
                  </pic:nvPicPr>
                  <pic:blipFill>
                    <a:blip r:embed="rId50" cstate="print"/>
                    <a:srcRect/>
                    <a:stretch>
                      <a:fillRect/>
                    </a:stretch>
                  </pic:blipFill>
                  <pic:spPr bwMode="auto">
                    <a:xfrm>
                      <a:off x="0" y="0"/>
                      <a:ext cx="3418960" cy="2570206"/>
                    </a:xfrm>
                    <a:prstGeom prst="rect">
                      <a:avLst/>
                    </a:prstGeom>
                    <a:noFill/>
                    <a:ln w="9525">
                      <a:noFill/>
                      <a:miter lim="800000"/>
                      <a:headEnd/>
                      <a:tailEnd/>
                    </a:ln>
                  </pic:spPr>
                </pic:pic>
              </a:graphicData>
            </a:graphic>
          </wp:anchor>
        </w:drawing>
      </w:r>
    </w:p>
    <w:p w:rsidR="005A6CC2" w:rsidRDefault="005A6CC2" w:rsidP="00513768">
      <w:pPr>
        <w:rPr>
          <w:rFonts w:ascii="Times New Roman" w:hAnsi="Times New Roman" w:cs="Times New Roman"/>
          <w:sz w:val="28"/>
          <w:szCs w:val="28"/>
          <w:u w:val="single"/>
        </w:rPr>
      </w:pPr>
    </w:p>
    <w:p w:rsidR="005A6CC2" w:rsidRDefault="005A6CC2" w:rsidP="00513768">
      <w:pPr>
        <w:rPr>
          <w:rFonts w:ascii="Times New Roman" w:hAnsi="Times New Roman" w:cs="Times New Roman"/>
          <w:sz w:val="28"/>
          <w:szCs w:val="28"/>
          <w:u w:val="single"/>
        </w:rPr>
      </w:pPr>
    </w:p>
    <w:p w:rsidR="005A2458" w:rsidRDefault="005A2458" w:rsidP="00513768">
      <w:pPr>
        <w:rPr>
          <w:rFonts w:ascii="Times New Roman" w:hAnsi="Times New Roman" w:cs="Times New Roman"/>
          <w:sz w:val="28"/>
          <w:szCs w:val="28"/>
          <w:u w:val="single"/>
        </w:rPr>
      </w:pPr>
    </w:p>
    <w:p w:rsidR="005A2458" w:rsidRDefault="005A2458" w:rsidP="00513768">
      <w:pPr>
        <w:rPr>
          <w:rFonts w:ascii="Times New Roman" w:hAnsi="Times New Roman" w:cs="Times New Roman"/>
          <w:sz w:val="28"/>
          <w:szCs w:val="28"/>
          <w:u w:val="single"/>
        </w:rPr>
      </w:pPr>
    </w:p>
    <w:p w:rsidR="005A2458" w:rsidRDefault="0013210B" w:rsidP="00513768">
      <w:pPr>
        <w:rPr>
          <w:rFonts w:ascii="Times New Roman" w:hAnsi="Times New Roman" w:cs="Times New Roman"/>
          <w:sz w:val="28"/>
          <w:szCs w:val="28"/>
          <w:u w:val="single"/>
        </w:rPr>
      </w:pPr>
      <w:r>
        <w:rPr>
          <w:rFonts w:ascii="Times New Roman" w:hAnsi="Times New Roman" w:cs="Times New Roman"/>
          <w:noProof/>
          <w:sz w:val="28"/>
          <w:szCs w:val="28"/>
          <w:u w:val="single"/>
        </w:rPr>
        <w:drawing>
          <wp:anchor distT="0" distB="0" distL="114300" distR="114300" simplePos="0" relativeHeight="251709440" behindDoc="0" locked="0" layoutInCell="1" allowOverlap="1">
            <wp:simplePos x="0" y="0"/>
            <wp:positionH relativeFrom="column">
              <wp:posOffset>-633095</wp:posOffset>
            </wp:positionH>
            <wp:positionV relativeFrom="paragraph">
              <wp:posOffset>177165</wp:posOffset>
            </wp:positionV>
            <wp:extent cx="3171825" cy="2656205"/>
            <wp:effectExtent l="19050" t="0" r="9525" b="0"/>
            <wp:wrapNone/>
            <wp:docPr id="33" name="Рисунок 4" descr="https://sun9-18.userapi.com/impg/G7wPIcJ4iJZvhUC9nGgp9L5c4N5cm8sPzaxGcQ/cGEEFVM7bYk.jpg?size=1280x960&amp;quality=96&amp;sign=0104e35073eb2926ed88df116d09070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18.userapi.com/impg/G7wPIcJ4iJZvhUC9nGgp9L5c4N5cm8sPzaxGcQ/cGEEFVM7bYk.jpg?size=1280x960&amp;quality=96&amp;sign=0104e35073eb2926ed88df116d090702&amp;type=album"/>
                    <pic:cNvPicPr>
                      <a:picLocks noChangeAspect="1" noChangeArrowheads="1"/>
                    </pic:cNvPicPr>
                  </pic:nvPicPr>
                  <pic:blipFill>
                    <a:blip r:embed="rId51" cstate="print"/>
                    <a:srcRect/>
                    <a:stretch>
                      <a:fillRect/>
                    </a:stretch>
                  </pic:blipFill>
                  <pic:spPr bwMode="auto">
                    <a:xfrm>
                      <a:off x="0" y="0"/>
                      <a:ext cx="3171825" cy="2656205"/>
                    </a:xfrm>
                    <a:prstGeom prst="rect">
                      <a:avLst/>
                    </a:prstGeom>
                    <a:noFill/>
                    <a:ln w="9525">
                      <a:noFill/>
                      <a:miter lim="800000"/>
                      <a:headEnd/>
                      <a:tailEnd/>
                    </a:ln>
                  </pic:spPr>
                </pic:pic>
              </a:graphicData>
            </a:graphic>
          </wp:anchor>
        </w:drawing>
      </w:r>
    </w:p>
    <w:p w:rsidR="005A2458" w:rsidRDefault="005A2458" w:rsidP="00513768">
      <w:pPr>
        <w:rPr>
          <w:rFonts w:ascii="Times New Roman" w:hAnsi="Times New Roman" w:cs="Times New Roman"/>
          <w:sz w:val="28"/>
          <w:szCs w:val="28"/>
          <w:u w:val="single"/>
        </w:rPr>
      </w:pPr>
    </w:p>
    <w:p w:rsidR="0082460A" w:rsidRDefault="0013210B" w:rsidP="00513768">
      <w:pPr>
        <w:rPr>
          <w:rFonts w:ascii="Times New Roman" w:hAnsi="Times New Roman" w:cs="Times New Roman"/>
          <w:sz w:val="28"/>
          <w:szCs w:val="28"/>
          <w:u w:val="single"/>
        </w:rPr>
      </w:pPr>
      <w:r>
        <w:rPr>
          <w:rFonts w:ascii="Times New Roman" w:hAnsi="Times New Roman" w:cs="Times New Roman"/>
          <w:noProof/>
          <w:sz w:val="28"/>
          <w:szCs w:val="28"/>
          <w:u w:val="single"/>
        </w:rPr>
        <w:drawing>
          <wp:anchor distT="0" distB="0" distL="114300" distR="114300" simplePos="0" relativeHeight="251710464" behindDoc="0" locked="0" layoutInCell="1" allowOverlap="1">
            <wp:simplePos x="0" y="0"/>
            <wp:positionH relativeFrom="column">
              <wp:posOffset>2707640</wp:posOffset>
            </wp:positionH>
            <wp:positionV relativeFrom="paragraph">
              <wp:posOffset>318135</wp:posOffset>
            </wp:positionV>
            <wp:extent cx="3420745" cy="4572000"/>
            <wp:effectExtent l="19050" t="0" r="8255" b="0"/>
            <wp:wrapNone/>
            <wp:docPr id="35" name="Рисунок 7" descr="https://sun9-45.userapi.com/impg/TuqhraNps_MqLX2_286Fphr4h-ysBbPp3gg1Ew/ff5guvuAjQU.jpg?size=809x1080&amp;quality=96&amp;sign=5bf825f10cd7f130047a2dc80b6034b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45.userapi.com/impg/TuqhraNps_MqLX2_286Fphr4h-ysBbPp3gg1Ew/ff5guvuAjQU.jpg?size=809x1080&amp;quality=96&amp;sign=5bf825f10cd7f130047a2dc80b6034b1&amp;type=album"/>
                    <pic:cNvPicPr>
                      <a:picLocks noChangeAspect="1" noChangeArrowheads="1"/>
                    </pic:cNvPicPr>
                  </pic:nvPicPr>
                  <pic:blipFill>
                    <a:blip r:embed="rId52"/>
                    <a:srcRect/>
                    <a:stretch>
                      <a:fillRect/>
                    </a:stretch>
                  </pic:blipFill>
                  <pic:spPr bwMode="auto">
                    <a:xfrm>
                      <a:off x="0" y="0"/>
                      <a:ext cx="3420745" cy="4572000"/>
                    </a:xfrm>
                    <a:prstGeom prst="rect">
                      <a:avLst/>
                    </a:prstGeom>
                    <a:noFill/>
                    <a:ln w="9525">
                      <a:noFill/>
                      <a:miter lim="800000"/>
                      <a:headEnd/>
                      <a:tailEnd/>
                    </a:ln>
                  </pic:spPr>
                </pic:pic>
              </a:graphicData>
            </a:graphic>
          </wp:anchor>
        </w:drawing>
      </w:r>
    </w:p>
    <w:p w:rsidR="0082460A" w:rsidRDefault="0082460A" w:rsidP="00513768">
      <w:pPr>
        <w:rPr>
          <w:rFonts w:ascii="Times New Roman" w:hAnsi="Times New Roman" w:cs="Times New Roman"/>
          <w:sz w:val="28"/>
          <w:szCs w:val="28"/>
          <w:u w:val="single"/>
        </w:rPr>
      </w:pPr>
    </w:p>
    <w:p w:rsidR="0082460A" w:rsidRDefault="0082460A" w:rsidP="00513768">
      <w:pPr>
        <w:rPr>
          <w:rFonts w:ascii="Times New Roman" w:hAnsi="Times New Roman" w:cs="Times New Roman"/>
          <w:sz w:val="28"/>
          <w:szCs w:val="28"/>
          <w:u w:val="single"/>
        </w:rPr>
      </w:pPr>
    </w:p>
    <w:p w:rsidR="005A2458" w:rsidRDefault="005A2458" w:rsidP="00513768">
      <w:pPr>
        <w:rPr>
          <w:rFonts w:ascii="Times New Roman" w:hAnsi="Times New Roman" w:cs="Times New Roman"/>
          <w:sz w:val="28"/>
          <w:szCs w:val="28"/>
          <w:u w:val="single"/>
        </w:rPr>
      </w:pPr>
    </w:p>
    <w:p w:rsidR="005A6CC2" w:rsidRDefault="005A6CC2" w:rsidP="00513768">
      <w:pPr>
        <w:rPr>
          <w:rFonts w:ascii="Times New Roman" w:hAnsi="Times New Roman" w:cs="Times New Roman"/>
          <w:sz w:val="28"/>
          <w:szCs w:val="28"/>
          <w:u w:val="single"/>
        </w:rPr>
      </w:pPr>
    </w:p>
    <w:p w:rsidR="005A6CC2" w:rsidRDefault="005A6CC2" w:rsidP="00513768">
      <w:pPr>
        <w:rPr>
          <w:rFonts w:ascii="Times New Roman" w:hAnsi="Times New Roman" w:cs="Times New Roman"/>
          <w:sz w:val="28"/>
          <w:szCs w:val="28"/>
          <w:u w:val="single"/>
        </w:rPr>
      </w:pPr>
    </w:p>
    <w:p w:rsidR="005A6CC2" w:rsidRDefault="0013210B" w:rsidP="00513768">
      <w:pPr>
        <w:rPr>
          <w:rFonts w:ascii="Times New Roman" w:hAnsi="Times New Roman" w:cs="Times New Roman"/>
          <w:sz w:val="28"/>
          <w:szCs w:val="28"/>
          <w:u w:val="single"/>
        </w:rPr>
      </w:pPr>
      <w:r>
        <w:rPr>
          <w:rFonts w:ascii="Times New Roman" w:hAnsi="Times New Roman" w:cs="Times New Roman"/>
          <w:noProof/>
          <w:sz w:val="28"/>
          <w:szCs w:val="28"/>
          <w:u w:val="single"/>
        </w:rPr>
        <w:drawing>
          <wp:anchor distT="0" distB="0" distL="114300" distR="114300" simplePos="0" relativeHeight="251711488" behindDoc="0" locked="0" layoutInCell="1" allowOverlap="1">
            <wp:simplePos x="0" y="0"/>
            <wp:positionH relativeFrom="column">
              <wp:posOffset>-530225</wp:posOffset>
            </wp:positionH>
            <wp:positionV relativeFrom="paragraph">
              <wp:posOffset>349250</wp:posOffset>
            </wp:positionV>
            <wp:extent cx="3148965" cy="2372360"/>
            <wp:effectExtent l="19050" t="0" r="0" b="0"/>
            <wp:wrapNone/>
            <wp:docPr id="36" name="Рисунок 10" descr="https://sun9-69.userapi.com/impg/QnuBehYaPfF2SQsT2vrFqxpXtyJE_vB41Bt8Jw/-hL77_e2uKs.jpg?size=1280x960&amp;quality=96&amp;sign=224f1954bc496ca5063384a205532fb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69.userapi.com/impg/QnuBehYaPfF2SQsT2vrFqxpXtyJE_vB41Bt8Jw/-hL77_e2uKs.jpg?size=1280x960&amp;quality=96&amp;sign=224f1954bc496ca5063384a205532fb2&amp;type=album"/>
                    <pic:cNvPicPr>
                      <a:picLocks noChangeAspect="1" noChangeArrowheads="1"/>
                    </pic:cNvPicPr>
                  </pic:nvPicPr>
                  <pic:blipFill>
                    <a:blip r:embed="rId53" cstate="print"/>
                    <a:srcRect/>
                    <a:stretch>
                      <a:fillRect/>
                    </a:stretch>
                  </pic:blipFill>
                  <pic:spPr bwMode="auto">
                    <a:xfrm>
                      <a:off x="0" y="0"/>
                      <a:ext cx="3148965" cy="2372360"/>
                    </a:xfrm>
                    <a:prstGeom prst="rect">
                      <a:avLst/>
                    </a:prstGeom>
                    <a:noFill/>
                    <a:ln w="9525">
                      <a:noFill/>
                      <a:miter lim="800000"/>
                      <a:headEnd/>
                      <a:tailEnd/>
                    </a:ln>
                  </pic:spPr>
                </pic:pic>
              </a:graphicData>
            </a:graphic>
          </wp:anchor>
        </w:drawing>
      </w:r>
    </w:p>
    <w:p w:rsidR="005A6CC2" w:rsidRDefault="005A6CC2" w:rsidP="00513768">
      <w:pPr>
        <w:rPr>
          <w:rFonts w:ascii="Times New Roman" w:hAnsi="Times New Roman" w:cs="Times New Roman"/>
          <w:sz w:val="28"/>
          <w:szCs w:val="28"/>
          <w:u w:val="single"/>
        </w:rPr>
      </w:pPr>
    </w:p>
    <w:p w:rsidR="005A6CC2" w:rsidRDefault="005A6CC2" w:rsidP="00513768">
      <w:pPr>
        <w:rPr>
          <w:rFonts w:ascii="Times New Roman" w:hAnsi="Times New Roman" w:cs="Times New Roman"/>
          <w:sz w:val="28"/>
          <w:szCs w:val="28"/>
          <w:u w:val="single"/>
        </w:rPr>
      </w:pPr>
    </w:p>
    <w:p w:rsidR="005A6CC2" w:rsidRPr="0082460A" w:rsidRDefault="005A6CC2" w:rsidP="00513768">
      <w:pPr>
        <w:rPr>
          <w:rFonts w:ascii="Times New Roman" w:hAnsi="Times New Roman" w:cs="Times New Roman"/>
          <w:b/>
          <w:sz w:val="28"/>
          <w:szCs w:val="28"/>
          <w:u w:val="single"/>
        </w:rPr>
      </w:pPr>
    </w:p>
    <w:p w:rsidR="005A6CC2" w:rsidRDefault="005A6CC2" w:rsidP="00513768">
      <w:pPr>
        <w:rPr>
          <w:rFonts w:ascii="Times New Roman" w:hAnsi="Times New Roman" w:cs="Times New Roman"/>
          <w:sz w:val="28"/>
          <w:szCs w:val="28"/>
          <w:u w:val="single"/>
        </w:rPr>
      </w:pPr>
    </w:p>
    <w:p w:rsidR="00513768" w:rsidRPr="005A6CC2" w:rsidRDefault="00513768" w:rsidP="005A2458">
      <w:pPr>
        <w:pStyle w:val="a5"/>
        <w:suppressAutoHyphens/>
        <w:spacing w:after="0"/>
        <w:contextualSpacing w:val="0"/>
        <w:rPr>
          <w:rFonts w:ascii="Times New Roman" w:hAnsi="Times New Roman"/>
          <w:sz w:val="28"/>
          <w:szCs w:val="28"/>
        </w:rPr>
      </w:pPr>
    </w:p>
    <w:p w:rsidR="00513768" w:rsidRDefault="00513768" w:rsidP="00513768">
      <w:pPr>
        <w:ind w:firstLine="708"/>
        <w:rPr>
          <w:rFonts w:ascii="Times New Roman" w:hAnsi="Times New Roman"/>
          <w:bCs/>
          <w:sz w:val="28"/>
          <w:szCs w:val="28"/>
        </w:rPr>
      </w:pPr>
    </w:p>
    <w:p w:rsidR="00AB0136" w:rsidRPr="00AB0136" w:rsidRDefault="0013210B" w:rsidP="00204D75">
      <w:pPr>
        <w:ind w:firstLine="708"/>
        <w:rPr>
          <w:rFonts w:ascii="Times New Roman" w:hAnsi="Times New Roman"/>
          <w:color w:val="FF0000"/>
          <w:sz w:val="28"/>
          <w:szCs w:val="28"/>
        </w:rPr>
      </w:pPr>
      <w:r w:rsidRPr="0013210B">
        <w:rPr>
          <w:rFonts w:ascii="Times New Roman" w:hAnsi="Times New Roman"/>
          <w:color w:val="000000" w:themeColor="text1"/>
          <w:sz w:val="28"/>
          <w:szCs w:val="28"/>
        </w:rPr>
        <w:lastRenderedPageBreak/>
        <w:drawing>
          <wp:anchor distT="0" distB="0" distL="114300" distR="114300" simplePos="0" relativeHeight="251749376" behindDoc="1" locked="0" layoutInCell="1" allowOverlap="1">
            <wp:simplePos x="0" y="0"/>
            <wp:positionH relativeFrom="column">
              <wp:posOffset>-1067778</wp:posOffset>
            </wp:positionH>
            <wp:positionV relativeFrom="paragraph">
              <wp:posOffset>-720090</wp:posOffset>
            </wp:positionV>
            <wp:extent cx="7574692" cy="10762735"/>
            <wp:effectExtent l="0" t="0" r="0" b="0"/>
            <wp:wrapNone/>
            <wp:docPr id="62" name="Рисунок 31" descr="https://www.live-counter.com/was-tesla-anders-macht/index_htm_files/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live-counter.com/was-tesla-anders-macht/index_htm_files/246.png"/>
                    <pic:cNvPicPr>
                      <a:picLocks noChangeAspect="1" noChangeArrowheads="1"/>
                    </pic:cNvPicPr>
                  </pic:nvPicPr>
                  <pic:blipFill>
                    <a:blip r:embed="rId6"/>
                    <a:srcRect/>
                    <a:stretch>
                      <a:fillRect/>
                    </a:stretch>
                  </pic:blipFill>
                  <pic:spPr bwMode="auto">
                    <a:xfrm>
                      <a:off x="0" y="0"/>
                      <a:ext cx="7574692" cy="10762735"/>
                    </a:xfrm>
                    <a:prstGeom prst="rect">
                      <a:avLst/>
                    </a:prstGeom>
                    <a:noFill/>
                    <a:ln w="9525">
                      <a:noFill/>
                      <a:miter lim="800000"/>
                      <a:headEnd/>
                      <a:tailEnd/>
                    </a:ln>
                  </pic:spPr>
                </pic:pic>
              </a:graphicData>
            </a:graphic>
          </wp:anchor>
        </w:drawing>
      </w:r>
      <w:r w:rsidR="00AB0136" w:rsidRPr="006D750C">
        <w:rPr>
          <w:rFonts w:ascii="Times New Roman" w:hAnsi="Times New Roman"/>
          <w:color w:val="000000" w:themeColor="text1"/>
          <w:sz w:val="28"/>
          <w:szCs w:val="28"/>
        </w:rPr>
        <w:t xml:space="preserve">В целях охраны жизни и укрепления </w:t>
      </w:r>
      <w:r w:rsidR="00AB0136" w:rsidRPr="006D750C">
        <w:rPr>
          <w:rFonts w:ascii="Times New Roman" w:hAnsi="Times New Roman"/>
          <w:b/>
          <w:color w:val="000000" w:themeColor="text1"/>
          <w:sz w:val="28"/>
          <w:szCs w:val="28"/>
        </w:rPr>
        <w:t>здоровья детей</w:t>
      </w:r>
      <w:r w:rsidR="00AB0136" w:rsidRPr="006D750C">
        <w:rPr>
          <w:rFonts w:ascii="Times New Roman" w:hAnsi="Times New Roman"/>
          <w:color w:val="000000" w:themeColor="text1"/>
          <w:sz w:val="28"/>
          <w:szCs w:val="28"/>
        </w:rPr>
        <w:t xml:space="preserve"> в нашем детском саду создаются благоприятные санитарно-гигиенические условия, режим дня, обеспечивается заботливый уход за каждым ребенком на основе личностно-ориентированного подхода; организуется полноценное питание, ежедневное пребывание на свежем воздухе, систематически во все времена года проводятся утренняя гимнастика. Педагогический коллектив  продолжает проводить работу над повышением качества работы по укреплению и охране здоровья детей. В период дошкольного детства физическое воспитание занимает особое место, так как именно здесь закладываются основы крепкого здоровья, правильного физического развития, происходит становление двигательной активности. На занятиях по физическому воспитанию большое место отводится физическим упражнениям, проводимым в игровой форме, и подвижным играм. По расписанию инструктор по физической культуре и воспитатели проводят физкультурные занятия, как в помещении, так и на воздухе. Стало традицией проведение спортивных праздников и досугов, как в спортивном зале, так и на свежем воздухе. Во всех возрастных группах большое внимание уделяется выработке у ребенка правильной осанки. Охрану нервной системы детей обеспечивает четкий распорядок дня, качественное проведение всех режимных моментов. </w:t>
      </w:r>
    </w:p>
    <w:p w:rsidR="00AB0136" w:rsidRPr="00204D75" w:rsidRDefault="00AB0136" w:rsidP="006D750C">
      <w:pPr>
        <w:jc w:val="center"/>
        <w:rPr>
          <w:rFonts w:ascii="Times New Roman" w:hAnsi="Times New Roman" w:cs="Times New Roman"/>
          <w:color w:val="000000" w:themeColor="text1"/>
          <w:sz w:val="32"/>
          <w:szCs w:val="32"/>
          <w:u w:val="single"/>
        </w:rPr>
      </w:pPr>
      <w:r w:rsidRPr="00204D75">
        <w:rPr>
          <w:rFonts w:ascii="Times New Roman" w:hAnsi="Times New Roman" w:cs="Times New Roman"/>
          <w:color w:val="000000" w:themeColor="text1"/>
          <w:sz w:val="32"/>
          <w:szCs w:val="32"/>
          <w:u w:val="single"/>
        </w:rPr>
        <w:t>Социальное партнерство учреждения</w:t>
      </w:r>
    </w:p>
    <w:p w:rsidR="00AB0136" w:rsidRPr="006D750C" w:rsidRDefault="00AB0136" w:rsidP="00AB0136">
      <w:pPr>
        <w:rPr>
          <w:rFonts w:ascii="Times New Roman" w:hAnsi="Times New Roman" w:cs="Times New Roman"/>
          <w:color w:val="000000" w:themeColor="text1"/>
          <w:sz w:val="28"/>
          <w:szCs w:val="28"/>
        </w:rPr>
      </w:pPr>
      <w:r w:rsidRPr="006D750C">
        <w:rPr>
          <w:rFonts w:ascii="Times New Roman" w:hAnsi="Times New Roman" w:cs="Times New Roman"/>
          <w:color w:val="000000" w:themeColor="text1"/>
        </w:rPr>
        <w:t xml:space="preserve"> </w:t>
      </w:r>
      <w:r w:rsidRPr="006D750C">
        <w:rPr>
          <w:rFonts w:ascii="Times New Roman" w:hAnsi="Times New Roman" w:cs="Times New Roman"/>
          <w:color w:val="000000" w:themeColor="text1"/>
          <w:sz w:val="28"/>
          <w:szCs w:val="28"/>
        </w:rPr>
        <w:t xml:space="preserve">Наш детский сад использует разнообразные формы социального партнерства с различными организациями. </w:t>
      </w:r>
    </w:p>
    <w:tbl>
      <w:tblPr>
        <w:tblStyle w:val="a8"/>
        <w:tblW w:w="0" w:type="auto"/>
        <w:tblLook w:val="04A0"/>
      </w:tblPr>
      <w:tblGrid>
        <w:gridCol w:w="4785"/>
        <w:gridCol w:w="4786"/>
      </w:tblGrid>
      <w:tr w:rsidR="00AB0136" w:rsidRPr="006D750C" w:rsidTr="00BA1472">
        <w:tc>
          <w:tcPr>
            <w:tcW w:w="4785" w:type="dxa"/>
          </w:tcPr>
          <w:p w:rsidR="00AB0136" w:rsidRPr="006D750C" w:rsidRDefault="00AB0136" w:rsidP="00BA1472">
            <w:pPr>
              <w:rPr>
                <w:rFonts w:ascii="Times New Roman" w:hAnsi="Times New Roman" w:cs="Times New Roman"/>
                <w:b/>
                <w:color w:val="000000" w:themeColor="text1"/>
                <w:sz w:val="28"/>
                <w:szCs w:val="28"/>
              </w:rPr>
            </w:pPr>
            <w:r w:rsidRPr="006D750C">
              <w:rPr>
                <w:rFonts w:ascii="Times New Roman" w:hAnsi="Times New Roman" w:cs="Times New Roman"/>
                <w:b/>
                <w:color w:val="000000" w:themeColor="text1"/>
                <w:sz w:val="28"/>
                <w:szCs w:val="28"/>
              </w:rPr>
              <w:t>Социальные структуры</w:t>
            </w:r>
          </w:p>
        </w:tc>
        <w:tc>
          <w:tcPr>
            <w:tcW w:w="4786" w:type="dxa"/>
          </w:tcPr>
          <w:p w:rsidR="00AB0136" w:rsidRPr="006D750C" w:rsidRDefault="00AB0136" w:rsidP="00BA1472">
            <w:pPr>
              <w:rPr>
                <w:rFonts w:ascii="Times New Roman" w:hAnsi="Times New Roman" w:cs="Times New Roman"/>
                <w:color w:val="000000" w:themeColor="text1"/>
                <w:sz w:val="28"/>
                <w:szCs w:val="28"/>
              </w:rPr>
            </w:pPr>
            <w:r w:rsidRPr="006D750C">
              <w:rPr>
                <w:rFonts w:ascii="Times New Roman" w:hAnsi="Times New Roman" w:cs="Times New Roman"/>
                <w:b/>
                <w:color w:val="000000" w:themeColor="text1"/>
                <w:sz w:val="28"/>
                <w:szCs w:val="28"/>
              </w:rPr>
              <w:t>Формы</w:t>
            </w:r>
            <w:r w:rsidRPr="006D750C">
              <w:rPr>
                <w:rFonts w:ascii="Times New Roman" w:hAnsi="Times New Roman" w:cs="Times New Roman"/>
                <w:color w:val="000000" w:themeColor="text1"/>
                <w:sz w:val="28"/>
                <w:szCs w:val="28"/>
              </w:rPr>
              <w:t xml:space="preserve"> </w:t>
            </w:r>
            <w:r w:rsidRPr="006D750C">
              <w:rPr>
                <w:rFonts w:ascii="Times New Roman" w:hAnsi="Times New Roman" w:cs="Times New Roman"/>
                <w:b/>
                <w:color w:val="000000" w:themeColor="text1"/>
                <w:sz w:val="28"/>
                <w:szCs w:val="28"/>
              </w:rPr>
              <w:t>работы</w:t>
            </w:r>
          </w:p>
        </w:tc>
      </w:tr>
      <w:tr w:rsidR="00AB0136" w:rsidRPr="006D750C" w:rsidTr="00BA1472">
        <w:tc>
          <w:tcPr>
            <w:tcW w:w="4785" w:type="dxa"/>
          </w:tcPr>
          <w:p w:rsidR="00AB0136" w:rsidRPr="006D750C" w:rsidRDefault="00AB0136" w:rsidP="00BA1472">
            <w:pPr>
              <w:rPr>
                <w:rFonts w:ascii="Times New Roman" w:hAnsi="Times New Roman" w:cs="Times New Roman"/>
                <w:color w:val="000000" w:themeColor="text1"/>
                <w:sz w:val="28"/>
                <w:szCs w:val="28"/>
              </w:rPr>
            </w:pPr>
            <w:proofErr w:type="spellStart"/>
            <w:r w:rsidRPr="006D750C">
              <w:rPr>
                <w:rFonts w:ascii="Times New Roman" w:hAnsi="Times New Roman" w:cs="Times New Roman"/>
                <w:color w:val="000000" w:themeColor="text1"/>
                <w:sz w:val="28"/>
                <w:szCs w:val="28"/>
              </w:rPr>
              <w:t>Дядьковская</w:t>
            </w:r>
            <w:proofErr w:type="spellEnd"/>
            <w:r w:rsidRPr="006D750C">
              <w:rPr>
                <w:rFonts w:ascii="Times New Roman" w:hAnsi="Times New Roman" w:cs="Times New Roman"/>
                <w:color w:val="000000" w:themeColor="text1"/>
                <w:sz w:val="28"/>
                <w:szCs w:val="28"/>
              </w:rPr>
              <w:t xml:space="preserve"> библиотека</w:t>
            </w:r>
          </w:p>
        </w:tc>
        <w:tc>
          <w:tcPr>
            <w:tcW w:w="4786" w:type="dxa"/>
          </w:tcPr>
          <w:p w:rsidR="00AB0136" w:rsidRPr="006D750C" w:rsidRDefault="00AB0136" w:rsidP="00BA1472">
            <w:pPr>
              <w:rPr>
                <w:rFonts w:ascii="Times New Roman" w:hAnsi="Times New Roman" w:cs="Times New Roman"/>
                <w:color w:val="000000" w:themeColor="text1"/>
                <w:sz w:val="28"/>
                <w:szCs w:val="28"/>
              </w:rPr>
            </w:pPr>
            <w:r w:rsidRPr="006D750C">
              <w:rPr>
                <w:rFonts w:ascii="Times New Roman" w:hAnsi="Times New Roman" w:cs="Times New Roman"/>
                <w:color w:val="000000" w:themeColor="text1"/>
                <w:sz w:val="28"/>
                <w:szCs w:val="28"/>
              </w:rPr>
              <w:t>Экскурсия в библиотеку:</w:t>
            </w:r>
          </w:p>
          <w:p w:rsidR="00AB0136" w:rsidRPr="006D750C" w:rsidRDefault="00AB0136" w:rsidP="00BA1472">
            <w:pPr>
              <w:rPr>
                <w:rFonts w:ascii="Times New Roman" w:hAnsi="Times New Roman" w:cs="Times New Roman"/>
                <w:color w:val="000000" w:themeColor="text1"/>
                <w:sz w:val="28"/>
                <w:szCs w:val="28"/>
              </w:rPr>
            </w:pPr>
            <w:r w:rsidRPr="006D750C">
              <w:rPr>
                <w:rFonts w:ascii="Times New Roman" w:hAnsi="Times New Roman" w:cs="Times New Roman"/>
                <w:color w:val="000000" w:themeColor="text1"/>
                <w:sz w:val="28"/>
                <w:szCs w:val="28"/>
              </w:rPr>
              <w:t>-консультации, беседы</w:t>
            </w:r>
          </w:p>
          <w:p w:rsidR="00AB0136" w:rsidRPr="006D750C" w:rsidRDefault="00AB0136" w:rsidP="00BA1472">
            <w:pPr>
              <w:rPr>
                <w:rFonts w:ascii="Times New Roman" w:hAnsi="Times New Roman" w:cs="Times New Roman"/>
                <w:color w:val="000000" w:themeColor="text1"/>
                <w:sz w:val="28"/>
                <w:szCs w:val="28"/>
              </w:rPr>
            </w:pPr>
            <w:r w:rsidRPr="006D750C">
              <w:rPr>
                <w:rFonts w:ascii="Times New Roman" w:hAnsi="Times New Roman" w:cs="Times New Roman"/>
                <w:color w:val="000000" w:themeColor="text1"/>
                <w:sz w:val="28"/>
                <w:szCs w:val="28"/>
              </w:rPr>
              <w:t>-игры, викторины</w:t>
            </w:r>
          </w:p>
          <w:p w:rsidR="00AB0136" w:rsidRPr="006D750C" w:rsidRDefault="00AB0136" w:rsidP="00BA1472">
            <w:pPr>
              <w:rPr>
                <w:rFonts w:ascii="Times New Roman" w:hAnsi="Times New Roman" w:cs="Times New Roman"/>
                <w:color w:val="000000" w:themeColor="text1"/>
                <w:sz w:val="28"/>
                <w:szCs w:val="28"/>
              </w:rPr>
            </w:pPr>
            <w:r w:rsidRPr="006D750C">
              <w:rPr>
                <w:rFonts w:ascii="Times New Roman" w:hAnsi="Times New Roman" w:cs="Times New Roman"/>
                <w:color w:val="000000" w:themeColor="text1"/>
                <w:sz w:val="28"/>
                <w:szCs w:val="28"/>
              </w:rPr>
              <w:t>-праздники, развлечения</w:t>
            </w:r>
          </w:p>
          <w:p w:rsidR="00AB0136" w:rsidRPr="006D750C" w:rsidRDefault="00AB0136" w:rsidP="00BA1472">
            <w:pPr>
              <w:rPr>
                <w:rFonts w:ascii="Times New Roman" w:hAnsi="Times New Roman" w:cs="Times New Roman"/>
                <w:color w:val="000000" w:themeColor="text1"/>
                <w:sz w:val="28"/>
                <w:szCs w:val="28"/>
              </w:rPr>
            </w:pPr>
            <w:r w:rsidRPr="006D750C">
              <w:rPr>
                <w:rFonts w:ascii="Times New Roman" w:hAnsi="Times New Roman" w:cs="Times New Roman"/>
                <w:color w:val="000000" w:themeColor="text1"/>
                <w:sz w:val="28"/>
                <w:szCs w:val="28"/>
              </w:rPr>
              <w:t>Посещение тематических выставок:</w:t>
            </w:r>
          </w:p>
          <w:p w:rsidR="00AB0136" w:rsidRPr="006D750C" w:rsidRDefault="00AB0136" w:rsidP="00BA1472">
            <w:pPr>
              <w:rPr>
                <w:rFonts w:ascii="Times New Roman" w:hAnsi="Times New Roman" w:cs="Times New Roman"/>
                <w:color w:val="000000" w:themeColor="text1"/>
                <w:sz w:val="28"/>
                <w:szCs w:val="28"/>
              </w:rPr>
            </w:pPr>
            <w:r w:rsidRPr="006D750C">
              <w:rPr>
                <w:rFonts w:ascii="Times New Roman" w:hAnsi="Times New Roman" w:cs="Times New Roman"/>
                <w:color w:val="000000" w:themeColor="text1"/>
                <w:sz w:val="28"/>
                <w:szCs w:val="28"/>
              </w:rPr>
              <w:t>-участие в выставках</w:t>
            </w:r>
          </w:p>
        </w:tc>
      </w:tr>
      <w:tr w:rsidR="00AB0136" w:rsidRPr="006D750C" w:rsidTr="00BA1472">
        <w:tc>
          <w:tcPr>
            <w:tcW w:w="4785" w:type="dxa"/>
          </w:tcPr>
          <w:p w:rsidR="00AB0136" w:rsidRPr="006D750C" w:rsidRDefault="00AB0136" w:rsidP="00BA1472">
            <w:pPr>
              <w:rPr>
                <w:rFonts w:ascii="Times New Roman" w:hAnsi="Times New Roman" w:cs="Times New Roman"/>
                <w:color w:val="000000" w:themeColor="text1"/>
                <w:sz w:val="28"/>
                <w:szCs w:val="28"/>
              </w:rPr>
            </w:pPr>
            <w:r w:rsidRPr="006D750C">
              <w:rPr>
                <w:rFonts w:ascii="Times New Roman" w:hAnsi="Times New Roman" w:cs="Times New Roman"/>
                <w:color w:val="000000" w:themeColor="text1"/>
                <w:sz w:val="28"/>
                <w:szCs w:val="28"/>
              </w:rPr>
              <w:t>Дядьковский сельский дом культуры</w:t>
            </w:r>
          </w:p>
        </w:tc>
        <w:tc>
          <w:tcPr>
            <w:tcW w:w="4786" w:type="dxa"/>
          </w:tcPr>
          <w:p w:rsidR="00AB0136" w:rsidRPr="006D750C" w:rsidRDefault="00AB0136" w:rsidP="00BA1472">
            <w:pPr>
              <w:rPr>
                <w:rFonts w:ascii="Times New Roman" w:hAnsi="Times New Roman" w:cs="Times New Roman"/>
                <w:color w:val="000000" w:themeColor="text1"/>
                <w:sz w:val="28"/>
                <w:szCs w:val="28"/>
              </w:rPr>
            </w:pPr>
            <w:r w:rsidRPr="006D750C">
              <w:rPr>
                <w:rFonts w:ascii="Times New Roman" w:hAnsi="Times New Roman" w:cs="Times New Roman"/>
                <w:color w:val="000000" w:themeColor="text1"/>
                <w:sz w:val="28"/>
                <w:szCs w:val="28"/>
              </w:rPr>
              <w:t>Посещение тематических праздников:</w:t>
            </w:r>
          </w:p>
          <w:p w:rsidR="00AB0136" w:rsidRPr="006D750C" w:rsidRDefault="00AB0136" w:rsidP="00BA1472">
            <w:pPr>
              <w:rPr>
                <w:rFonts w:ascii="Times New Roman" w:hAnsi="Times New Roman" w:cs="Times New Roman"/>
                <w:color w:val="000000" w:themeColor="text1"/>
                <w:sz w:val="28"/>
                <w:szCs w:val="28"/>
              </w:rPr>
            </w:pPr>
            <w:r w:rsidRPr="006D750C">
              <w:rPr>
                <w:rFonts w:ascii="Times New Roman" w:hAnsi="Times New Roman" w:cs="Times New Roman"/>
                <w:color w:val="000000" w:themeColor="text1"/>
                <w:sz w:val="28"/>
                <w:szCs w:val="28"/>
              </w:rPr>
              <w:t>-участие в праздниках</w:t>
            </w:r>
          </w:p>
        </w:tc>
      </w:tr>
    </w:tbl>
    <w:p w:rsidR="00AB0136" w:rsidRPr="00AB0136" w:rsidRDefault="00AB0136" w:rsidP="00AB0136">
      <w:pPr>
        <w:rPr>
          <w:rFonts w:ascii="Times New Roman" w:hAnsi="Times New Roman"/>
          <w:color w:val="FF0000"/>
          <w:sz w:val="28"/>
          <w:szCs w:val="28"/>
        </w:rPr>
      </w:pPr>
    </w:p>
    <w:p w:rsidR="00AB0136" w:rsidRDefault="00AB0136" w:rsidP="00AB0136">
      <w:pPr>
        <w:rPr>
          <w:rFonts w:ascii="Times New Roman" w:hAnsi="Times New Roman"/>
          <w:color w:val="FF0000"/>
          <w:sz w:val="28"/>
          <w:szCs w:val="28"/>
        </w:rPr>
      </w:pPr>
    </w:p>
    <w:p w:rsidR="00204D75" w:rsidRPr="00AB0136" w:rsidRDefault="00204D75" w:rsidP="00AB0136">
      <w:pPr>
        <w:rPr>
          <w:rFonts w:ascii="Times New Roman" w:hAnsi="Times New Roman"/>
          <w:color w:val="FF0000"/>
          <w:sz w:val="28"/>
          <w:szCs w:val="28"/>
        </w:rPr>
      </w:pPr>
    </w:p>
    <w:p w:rsidR="00AB0136" w:rsidRPr="00AB0136" w:rsidRDefault="00AB0136" w:rsidP="00AB0136">
      <w:pPr>
        <w:rPr>
          <w:rFonts w:ascii="Times New Roman" w:hAnsi="Times New Roman"/>
          <w:color w:val="FF0000"/>
          <w:sz w:val="28"/>
          <w:szCs w:val="28"/>
        </w:rPr>
      </w:pPr>
    </w:p>
    <w:p w:rsidR="00AB0136" w:rsidRPr="00A47DB1" w:rsidRDefault="0013210B" w:rsidP="00A47DB1">
      <w:pPr>
        <w:pStyle w:val="a5"/>
        <w:numPr>
          <w:ilvl w:val="0"/>
          <w:numId w:val="3"/>
        </w:numPr>
        <w:jc w:val="center"/>
        <w:rPr>
          <w:rFonts w:ascii="Times New Roman" w:hAnsi="Times New Roman"/>
          <w:b/>
          <w:color w:val="003366"/>
          <w:sz w:val="32"/>
          <w:szCs w:val="32"/>
        </w:rPr>
      </w:pPr>
      <w:r>
        <w:rPr>
          <w:rFonts w:ascii="Times New Roman" w:hAnsi="Times New Roman"/>
          <w:b/>
          <w:noProof/>
          <w:color w:val="003366"/>
          <w:sz w:val="32"/>
          <w:szCs w:val="32"/>
          <w:lang w:eastAsia="ru-RU"/>
        </w:rPr>
        <w:lastRenderedPageBreak/>
        <w:drawing>
          <wp:anchor distT="0" distB="0" distL="114300" distR="114300" simplePos="0" relativeHeight="251751424" behindDoc="1" locked="0" layoutInCell="1" allowOverlap="1">
            <wp:simplePos x="0" y="0"/>
            <wp:positionH relativeFrom="column">
              <wp:posOffset>-1067778</wp:posOffset>
            </wp:positionH>
            <wp:positionV relativeFrom="paragraph">
              <wp:posOffset>-720090</wp:posOffset>
            </wp:positionV>
            <wp:extent cx="7574691" cy="10762735"/>
            <wp:effectExtent l="0" t="0" r="0" b="0"/>
            <wp:wrapNone/>
            <wp:docPr id="63" name="Рисунок 31" descr="https://www.live-counter.com/was-tesla-anders-macht/index_htm_files/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live-counter.com/was-tesla-anders-macht/index_htm_files/246.png"/>
                    <pic:cNvPicPr>
                      <a:picLocks noChangeAspect="1" noChangeArrowheads="1"/>
                    </pic:cNvPicPr>
                  </pic:nvPicPr>
                  <pic:blipFill>
                    <a:blip r:embed="rId6"/>
                    <a:srcRect/>
                    <a:stretch>
                      <a:fillRect/>
                    </a:stretch>
                  </pic:blipFill>
                  <pic:spPr bwMode="auto">
                    <a:xfrm>
                      <a:off x="0" y="0"/>
                      <a:ext cx="7574691" cy="10762735"/>
                    </a:xfrm>
                    <a:prstGeom prst="rect">
                      <a:avLst/>
                    </a:prstGeom>
                    <a:noFill/>
                    <a:ln w="9525">
                      <a:noFill/>
                      <a:miter lim="800000"/>
                      <a:headEnd/>
                      <a:tailEnd/>
                    </a:ln>
                  </pic:spPr>
                </pic:pic>
              </a:graphicData>
            </a:graphic>
          </wp:anchor>
        </w:drawing>
      </w:r>
      <w:r w:rsidR="00AB0136" w:rsidRPr="00A47DB1">
        <w:rPr>
          <w:rFonts w:ascii="Times New Roman" w:hAnsi="Times New Roman"/>
          <w:b/>
          <w:color w:val="003366"/>
          <w:sz w:val="32"/>
          <w:szCs w:val="32"/>
        </w:rPr>
        <w:t>Результаты образовательной деятельности</w:t>
      </w:r>
    </w:p>
    <w:p w:rsidR="00AB0136" w:rsidRPr="00204D75" w:rsidRDefault="00AB0136" w:rsidP="006D750C">
      <w:pPr>
        <w:ind w:firstLine="360"/>
        <w:rPr>
          <w:rFonts w:ascii="Times New Roman" w:hAnsi="Times New Roman"/>
          <w:color w:val="000000" w:themeColor="text1"/>
          <w:sz w:val="28"/>
          <w:szCs w:val="28"/>
        </w:rPr>
      </w:pPr>
      <w:r w:rsidRPr="00204D75">
        <w:rPr>
          <w:rFonts w:ascii="Times New Roman" w:hAnsi="Times New Roman"/>
          <w:color w:val="000000" w:themeColor="text1"/>
          <w:sz w:val="28"/>
          <w:szCs w:val="28"/>
        </w:rPr>
        <w:t>Проведенный анализ обр</w:t>
      </w:r>
      <w:r w:rsidR="006D750C" w:rsidRPr="00204D75">
        <w:rPr>
          <w:rFonts w:ascii="Times New Roman" w:hAnsi="Times New Roman"/>
          <w:color w:val="000000" w:themeColor="text1"/>
          <w:sz w:val="28"/>
          <w:szCs w:val="28"/>
        </w:rPr>
        <w:t>азовательной деятельности за 2020</w:t>
      </w:r>
      <w:r w:rsidRPr="00204D75">
        <w:rPr>
          <w:rFonts w:ascii="Times New Roman" w:hAnsi="Times New Roman"/>
          <w:color w:val="000000" w:themeColor="text1"/>
          <w:sz w:val="28"/>
          <w:szCs w:val="28"/>
        </w:rPr>
        <w:t>-202</w:t>
      </w:r>
      <w:r w:rsidR="006D750C" w:rsidRPr="00204D75">
        <w:rPr>
          <w:rFonts w:ascii="Times New Roman" w:hAnsi="Times New Roman"/>
          <w:color w:val="000000" w:themeColor="text1"/>
          <w:sz w:val="28"/>
          <w:szCs w:val="28"/>
        </w:rPr>
        <w:t>1</w:t>
      </w:r>
      <w:r w:rsidRPr="00204D75">
        <w:rPr>
          <w:rFonts w:ascii="Times New Roman" w:hAnsi="Times New Roman"/>
          <w:color w:val="000000" w:themeColor="text1"/>
          <w:sz w:val="28"/>
          <w:szCs w:val="28"/>
        </w:rPr>
        <w:t xml:space="preserve"> учебный год показал, что годовой план работы ДОУ реализован в полном объеме, поставленные перед коллективом задачи выполнены. Для дальнейшего внедрения современных технологий, творческого воспитания и обучения детей, повышения мастерства педагогов поставлены следующая цель и </w:t>
      </w:r>
      <w:r w:rsidR="00204D75" w:rsidRPr="00204D75">
        <w:rPr>
          <w:rFonts w:ascii="Times New Roman" w:hAnsi="Times New Roman"/>
          <w:color w:val="000000" w:themeColor="text1"/>
          <w:sz w:val="28"/>
          <w:szCs w:val="28"/>
        </w:rPr>
        <w:t>основные направления работы</w:t>
      </w:r>
      <w:r w:rsidRPr="00204D75">
        <w:rPr>
          <w:rFonts w:ascii="Times New Roman" w:hAnsi="Times New Roman"/>
          <w:color w:val="000000" w:themeColor="text1"/>
          <w:sz w:val="28"/>
          <w:szCs w:val="28"/>
        </w:rPr>
        <w:t xml:space="preserve"> на 202</w:t>
      </w:r>
      <w:r w:rsidR="006D750C" w:rsidRPr="00204D75">
        <w:rPr>
          <w:rFonts w:ascii="Times New Roman" w:hAnsi="Times New Roman"/>
          <w:color w:val="000000" w:themeColor="text1"/>
          <w:sz w:val="28"/>
          <w:szCs w:val="28"/>
        </w:rPr>
        <w:t xml:space="preserve">1  </w:t>
      </w:r>
      <w:r w:rsidRPr="00204D75">
        <w:rPr>
          <w:rFonts w:ascii="Times New Roman" w:hAnsi="Times New Roman"/>
          <w:color w:val="000000" w:themeColor="text1"/>
          <w:sz w:val="28"/>
          <w:szCs w:val="28"/>
        </w:rPr>
        <w:t>-202</w:t>
      </w:r>
      <w:r w:rsidR="006D750C" w:rsidRPr="00204D75">
        <w:rPr>
          <w:rFonts w:ascii="Times New Roman" w:hAnsi="Times New Roman"/>
          <w:color w:val="000000" w:themeColor="text1"/>
          <w:sz w:val="28"/>
          <w:szCs w:val="28"/>
        </w:rPr>
        <w:t>2</w:t>
      </w:r>
      <w:r w:rsidRPr="00204D75">
        <w:rPr>
          <w:rFonts w:ascii="Times New Roman" w:hAnsi="Times New Roman"/>
          <w:color w:val="000000" w:themeColor="text1"/>
          <w:sz w:val="28"/>
          <w:szCs w:val="28"/>
        </w:rPr>
        <w:t xml:space="preserve"> учебный год. </w:t>
      </w:r>
    </w:p>
    <w:p w:rsidR="00AB0136" w:rsidRPr="00204D75" w:rsidRDefault="00204D75" w:rsidP="00AB0136">
      <w:pPr>
        <w:pStyle w:val="a7"/>
        <w:shd w:val="clear" w:color="auto" w:fill="F9F8EF"/>
        <w:spacing w:before="90" w:beforeAutospacing="0" w:after="90" w:afterAutospacing="0"/>
        <w:rPr>
          <w:color w:val="000000" w:themeColor="text1"/>
          <w:sz w:val="28"/>
          <w:szCs w:val="28"/>
          <w:lang w:eastAsia="en-US"/>
        </w:rPr>
      </w:pPr>
      <w:r w:rsidRPr="00204D75">
        <w:rPr>
          <w:color w:val="000000" w:themeColor="text1"/>
          <w:sz w:val="28"/>
          <w:szCs w:val="28"/>
          <w:u w:val="single"/>
        </w:rPr>
        <w:t>Цель:</w:t>
      </w:r>
      <w:r>
        <w:rPr>
          <w:color w:val="000000" w:themeColor="text1"/>
          <w:sz w:val="28"/>
          <w:szCs w:val="28"/>
          <w:u w:val="single"/>
        </w:rPr>
        <w:t xml:space="preserve"> </w:t>
      </w:r>
      <w:r w:rsidR="00AB0136" w:rsidRPr="00204D75">
        <w:rPr>
          <w:color w:val="000000" w:themeColor="text1"/>
          <w:sz w:val="28"/>
          <w:szCs w:val="28"/>
          <w:lang w:eastAsia="en-US"/>
        </w:rPr>
        <w:t>Повысить качество образования и воспитания в ДОУ через внедрение современных педагогических технологий, способствующих самореализации ребенка в разных видах деятельности.</w:t>
      </w:r>
    </w:p>
    <w:p w:rsidR="00AB0136" w:rsidRPr="00AB0136" w:rsidRDefault="00AB0136" w:rsidP="00AB0136">
      <w:pPr>
        <w:pStyle w:val="a7"/>
        <w:shd w:val="clear" w:color="auto" w:fill="F9F8EF"/>
        <w:spacing w:before="90" w:beforeAutospacing="0" w:after="90" w:afterAutospacing="0"/>
        <w:rPr>
          <w:rFonts w:ascii="Arial" w:hAnsi="Arial" w:cs="Arial"/>
          <w:color w:val="FF0000"/>
          <w:sz w:val="23"/>
          <w:szCs w:val="23"/>
        </w:rPr>
      </w:pPr>
      <w:r w:rsidRPr="00AB0136">
        <w:rPr>
          <w:rFonts w:ascii="Arial" w:hAnsi="Arial" w:cs="Arial"/>
          <w:color w:val="FF0000"/>
          <w:sz w:val="23"/>
          <w:szCs w:val="23"/>
        </w:rPr>
        <w:t> </w:t>
      </w:r>
    </w:p>
    <w:p w:rsidR="0013330C" w:rsidRPr="00204D75" w:rsidRDefault="0013330C" w:rsidP="0013330C">
      <w:pPr>
        <w:spacing w:after="0"/>
        <w:jc w:val="center"/>
        <w:rPr>
          <w:rFonts w:ascii="Times New Roman" w:hAnsi="Times New Roman"/>
          <w:color w:val="000000" w:themeColor="text1"/>
          <w:sz w:val="28"/>
          <w:szCs w:val="28"/>
          <w:u w:val="single"/>
        </w:rPr>
      </w:pPr>
      <w:r w:rsidRPr="00204D75">
        <w:rPr>
          <w:rFonts w:ascii="Times New Roman" w:hAnsi="Times New Roman"/>
          <w:color w:val="000000" w:themeColor="text1"/>
          <w:sz w:val="28"/>
          <w:szCs w:val="28"/>
          <w:u w:val="single"/>
        </w:rPr>
        <w:t>Основные направления работы</w:t>
      </w:r>
      <w:r w:rsidR="00AB0136" w:rsidRPr="00204D75">
        <w:rPr>
          <w:rFonts w:ascii="Times New Roman" w:hAnsi="Times New Roman"/>
          <w:color w:val="000000" w:themeColor="text1"/>
          <w:sz w:val="28"/>
          <w:szCs w:val="28"/>
          <w:u w:val="single"/>
        </w:rPr>
        <w:t xml:space="preserve"> М</w:t>
      </w:r>
      <w:r w:rsidR="006D750C" w:rsidRPr="00204D75">
        <w:rPr>
          <w:rFonts w:ascii="Times New Roman" w:hAnsi="Times New Roman"/>
          <w:color w:val="000000" w:themeColor="text1"/>
          <w:sz w:val="28"/>
          <w:szCs w:val="28"/>
          <w:u w:val="single"/>
        </w:rPr>
        <w:t>Б</w:t>
      </w:r>
      <w:r w:rsidR="00AB0136" w:rsidRPr="00204D75">
        <w:rPr>
          <w:rFonts w:ascii="Times New Roman" w:hAnsi="Times New Roman"/>
          <w:color w:val="000000" w:themeColor="text1"/>
          <w:sz w:val="28"/>
          <w:szCs w:val="28"/>
          <w:u w:val="single"/>
        </w:rPr>
        <w:t>ДОУ</w:t>
      </w:r>
      <w:r w:rsidRPr="00204D75">
        <w:rPr>
          <w:rFonts w:ascii="Times New Roman" w:hAnsi="Times New Roman"/>
          <w:color w:val="000000" w:themeColor="text1"/>
          <w:sz w:val="28"/>
          <w:szCs w:val="28"/>
          <w:u w:val="single"/>
        </w:rPr>
        <w:t xml:space="preserve"> «</w:t>
      </w:r>
      <w:proofErr w:type="spellStart"/>
      <w:r w:rsidRPr="00204D75">
        <w:rPr>
          <w:rFonts w:ascii="Times New Roman" w:hAnsi="Times New Roman"/>
          <w:color w:val="000000" w:themeColor="text1"/>
          <w:sz w:val="28"/>
          <w:szCs w:val="28"/>
          <w:u w:val="single"/>
        </w:rPr>
        <w:t>Дядьковский</w:t>
      </w:r>
      <w:proofErr w:type="spellEnd"/>
      <w:r w:rsidRPr="00204D75">
        <w:rPr>
          <w:rFonts w:ascii="Times New Roman" w:hAnsi="Times New Roman"/>
          <w:color w:val="000000" w:themeColor="text1"/>
          <w:sz w:val="28"/>
          <w:szCs w:val="28"/>
          <w:u w:val="single"/>
        </w:rPr>
        <w:t xml:space="preserve"> детский сад»</w:t>
      </w:r>
    </w:p>
    <w:p w:rsidR="00AB0136" w:rsidRPr="00204D75" w:rsidRDefault="0013330C" w:rsidP="0013330C">
      <w:pPr>
        <w:spacing w:after="0"/>
        <w:jc w:val="center"/>
        <w:rPr>
          <w:rFonts w:ascii="Times New Roman" w:hAnsi="Times New Roman"/>
          <w:color w:val="000000" w:themeColor="text1"/>
          <w:sz w:val="28"/>
          <w:szCs w:val="28"/>
          <w:u w:val="single"/>
        </w:rPr>
      </w:pPr>
      <w:r w:rsidRPr="00204D75">
        <w:rPr>
          <w:rFonts w:ascii="Times New Roman" w:hAnsi="Times New Roman"/>
          <w:color w:val="000000" w:themeColor="text1"/>
          <w:sz w:val="28"/>
          <w:szCs w:val="28"/>
          <w:u w:val="single"/>
        </w:rPr>
        <w:t>на 2020-2021 учебный год</w:t>
      </w:r>
    </w:p>
    <w:p w:rsidR="00EA091E" w:rsidRDefault="00EA091E" w:rsidP="0013330C">
      <w:pPr>
        <w:spacing w:after="0"/>
        <w:jc w:val="center"/>
        <w:rPr>
          <w:rFonts w:ascii="Times New Roman" w:hAnsi="Times New Roman"/>
          <w:color w:val="000000" w:themeColor="text1"/>
          <w:sz w:val="28"/>
          <w:szCs w:val="28"/>
        </w:rPr>
      </w:pPr>
    </w:p>
    <w:p w:rsidR="00131081" w:rsidRPr="00131081" w:rsidRDefault="00131081" w:rsidP="00131081">
      <w:pPr>
        <w:pStyle w:val="a5"/>
        <w:numPr>
          <w:ilvl w:val="0"/>
          <w:numId w:val="9"/>
        </w:numPr>
        <w:spacing w:after="0"/>
        <w:rPr>
          <w:rFonts w:ascii="Times New Roman" w:hAnsi="Times New Roman"/>
          <w:color w:val="000000" w:themeColor="text1"/>
          <w:sz w:val="28"/>
          <w:szCs w:val="28"/>
        </w:rPr>
      </w:pPr>
      <w:r w:rsidRPr="00131081">
        <w:rPr>
          <w:rFonts w:ascii="Times New Roman" w:hAnsi="Times New Roman"/>
          <w:color w:val="000000" w:themeColor="text1"/>
          <w:sz w:val="28"/>
          <w:szCs w:val="28"/>
        </w:rPr>
        <w:t>Создание каждому ребёнку условий для наиболее полного раскрытия его возрастных возможностей через инновационные формы работы.</w:t>
      </w:r>
    </w:p>
    <w:p w:rsidR="00131081" w:rsidRDefault="00EA091E" w:rsidP="00131081">
      <w:pPr>
        <w:pStyle w:val="a5"/>
        <w:numPr>
          <w:ilvl w:val="0"/>
          <w:numId w:val="9"/>
        </w:numPr>
        <w:spacing w:after="0"/>
        <w:rPr>
          <w:rFonts w:ascii="Times New Roman" w:hAnsi="Times New Roman"/>
          <w:color w:val="000000" w:themeColor="text1"/>
          <w:sz w:val="28"/>
          <w:szCs w:val="28"/>
        </w:rPr>
      </w:pPr>
      <w:r>
        <w:rPr>
          <w:rFonts w:ascii="Times New Roman" w:hAnsi="Times New Roman"/>
          <w:color w:val="000000" w:themeColor="text1"/>
          <w:sz w:val="28"/>
          <w:szCs w:val="28"/>
        </w:rPr>
        <w:t>Совершенствование работы по сохранению и укреплению физического и психического здоровья воспитанников, продолжение работы по снижению заболеваемости детей через рациональное использование здоровьесберегающих технологий и формирование привычки к здоровому образу жизни.</w:t>
      </w:r>
    </w:p>
    <w:p w:rsidR="00EA091E" w:rsidRDefault="00EA091E" w:rsidP="00131081">
      <w:pPr>
        <w:pStyle w:val="a5"/>
        <w:numPr>
          <w:ilvl w:val="0"/>
          <w:numId w:val="9"/>
        </w:numPr>
        <w:spacing w:after="0"/>
        <w:rPr>
          <w:rFonts w:ascii="Times New Roman" w:hAnsi="Times New Roman"/>
          <w:color w:val="000000" w:themeColor="text1"/>
          <w:sz w:val="28"/>
          <w:szCs w:val="28"/>
        </w:rPr>
      </w:pPr>
      <w:r>
        <w:rPr>
          <w:rFonts w:ascii="Times New Roman" w:hAnsi="Times New Roman"/>
          <w:color w:val="000000" w:themeColor="text1"/>
          <w:sz w:val="28"/>
          <w:szCs w:val="28"/>
        </w:rPr>
        <w:t>Продолжение работы по развитию всех компонентов устной речи детей дошкольного возраста (лексической стороны, грамматического строя речи, произносительной стороны речи, связной речи) в различных формах и видах детской деятельности.</w:t>
      </w:r>
    </w:p>
    <w:p w:rsidR="00EA091E" w:rsidRDefault="00EA091E" w:rsidP="00131081">
      <w:pPr>
        <w:pStyle w:val="a5"/>
        <w:numPr>
          <w:ilvl w:val="0"/>
          <w:numId w:val="9"/>
        </w:numPr>
        <w:spacing w:after="0"/>
        <w:rPr>
          <w:rFonts w:ascii="Times New Roman" w:hAnsi="Times New Roman"/>
          <w:color w:val="000000" w:themeColor="text1"/>
          <w:sz w:val="28"/>
          <w:szCs w:val="28"/>
        </w:rPr>
      </w:pPr>
      <w:r>
        <w:rPr>
          <w:rFonts w:ascii="Times New Roman" w:hAnsi="Times New Roman"/>
          <w:color w:val="000000" w:themeColor="text1"/>
          <w:sz w:val="28"/>
          <w:szCs w:val="28"/>
        </w:rPr>
        <w:t>Продолжение работы по повышению профессиональной компетентности педагогов ДОУ, путём внедрения инновационных образовательных технологий.</w:t>
      </w:r>
    </w:p>
    <w:p w:rsidR="00204D75" w:rsidRPr="00204D75" w:rsidRDefault="00204D75" w:rsidP="00131081">
      <w:pPr>
        <w:pStyle w:val="a5"/>
        <w:numPr>
          <w:ilvl w:val="0"/>
          <w:numId w:val="9"/>
        </w:numPr>
        <w:spacing w:after="0"/>
        <w:rPr>
          <w:rFonts w:ascii="Times New Roman" w:hAnsi="Times New Roman"/>
          <w:color w:val="000000" w:themeColor="text1"/>
          <w:sz w:val="28"/>
          <w:szCs w:val="28"/>
        </w:rPr>
      </w:pPr>
      <w:r w:rsidRPr="00204D75">
        <w:rPr>
          <w:rFonts w:ascii="Times New Roman" w:hAnsi="Times New Roman"/>
          <w:color w:val="000000" w:themeColor="text1"/>
          <w:sz w:val="28"/>
          <w:szCs w:val="28"/>
        </w:rPr>
        <w:t>Продолжать работу по совершенствованию взаимодействия ДОУ и семьи, по повышению психолого-педагогической компетенции родителей.</w:t>
      </w:r>
    </w:p>
    <w:p w:rsidR="00EA091E" w:rsidRDefault="00EA091E" w:rsidP="00131081">
      <w:pPr>
        <w:pStyle w:val="a5"/>
        <w:numPr>
          <w:ilvl w:val="0"/>
          <w:numId w:val="9"/>
        </w:numPr>
        <w:spacing w:after="0"/>
        <w:rPr>
          <w:rFonts w:ascii="Times New Roman" w:hAnsi="Times New Roman"/>
          <w:color w:val="000000" w:themeColor="text1"/>
          <w:sz w:val="28"/>
          <w:szCs w:val="28"/>
        </w:rPr>
      </w:pPr>
      <w:r>
        <w:rPr>
          <w:rFonts w:ascii="Times New Roman" w:hAnsi="Times New Roman"/>
          <w:color w:val="000000" w:themeColor="text1"/>
          <w:sz w:val="28"/>
          <w:szCs w:val="28"/>
        </w:rPr>
        <w:t xml:space="preserve">При проведении непосредственно образовательной деятельности широко использовать современные методы работы, инновационные формы организации образовательной деятельности. </w:t>
      </w:r>
    </w:p>
    <w:p w:rsidR="00EA091E" w:rsidRDefault="00EA091E" w:rsidP="00131081">
      <w:pPr>
        <w:pStyle w:val="a5"/>
        <w:numPr>
          <w:ilvl w:val="0"/>
          <w:numId w:val="9"/>
        </w:numPr>
        <w:spacing w:after="0"/>
        <w:rPr>
          <w:rFonts w:ascii="Times New Roman" w:hAnsi="Times New Roman"/>
          <w:color w:val="000000" w:themeColor="text1"/>
          <w:sz w:val="28"/>
          <w:szCs w:val="28"/>
        </w:rPr>
      </w:pPr>
      <w:r>
        <w:rPr>
          <w:rFonts w:ascii="Times New Roman" w:hAnsi="Times New Roman"/>
          <w:color w:val="000000" w:themeColor="text1"/>
          <w:sz w:val="28"/>
          <w:szCs w:val="28"/>
        </w:rPr>
        <w:t>Педагогическому коллективу продолжать принимать активное участие в конкурсах профессионального мастерства различного уровня.</w:t>
      </w:r>
    </w:p>
    <w:p w:rsidR="001F54CA" w:rsidRPr="00204D75" w:rsidRDefault="00204D75" w:rsidP="00204D75">
      <w:pPr>
        <w:pStyle w:val="a5"/>
        <w:numPr>
          <w:ilvl w:val="0"/>
          <w:numId w:val="9"/>
        </w:numPr>
        <w:spacing w:after="0"/>
        <w:rPr>
          <w:rFonts w:ascii="Times New Roman" w:hAnsi="Times New Roman"/>
          <w:color w:val="000000" w:themeColor="text1"/>
          <w:sz w:val="28"/>
          <w:szCs w:val="28"/>
        </w:rPr>
      </w:pPr>
      <w:r>
        <w:rPr>
          <w:rFonts w:ascii="Times New Roman" w:hAnsi="Times New Roman"/>
          <w:color w:val="000000" w:themeColor="text1"/>
          <w:sz w:val="28"/>
          <w:szCs w:val="28"/>
        </w:rPr>
        <w:t>Продолжать публикацию опыта работы педагогов в периодических печатных и электронных изданиях.</w:t>
      </w:r>
      <w:r w:rsidR="0013210B" w:rsidRPr="0013210B">
        <w:rPr>
          <w:rFonts w:ascii="Times New Roman" w:hAnsi="Times New Roman"/>
          <w:b/>
          <w:noProof/>
          <w:color w:val="003366"/>
          <w:sz w:val="32"/>
          <w:szCs w:val="32"/>
          <w:lang w:eastAsia="ru-RU"/>
        </w:rPr>
        <w:t xml:space="preserve"> </w:t>
      </w:r>
    </w:p>
    <w:sectPr w:rsidR="001F54CA" w:rsidRPr="00204D75" w:rsidSect="005454F9">
      <w:pgSz w:w="11906" w:h="16838"/>
      <w:pgMar w:top="1134" w:right="850" w:bottom="1134" w:left="1701" w:header="708" w:footer="708"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decimal"/>
      <w:lvlText w:val="%1."/>
      <w:lvlJc w:val="left"/>
      <w:pPr>
        <w:tabs>
          <w:tab w:val="num" w:pos="0"/>
        </w:tabs>
        <w:ind w:left="720" w:hanging="360"/>
      </w:pPr>
      <w:rPr>
        <w:rFonts w:ascii="Times New Roman" w:hAnsi="Times New Roman" w:cs="Times New Roman" w:hint="default"/>
        <w:szCs w:val="24"/>
      </w:rPr>
    </w:lvl>
  </w:abstractNum>
  <w:abstractNum w:abstractNumId="1">
    <w:nsid w:val="00000003"/>
    <w:multiLevelType w:val="singleLevel"/>
    <w:tmpl w:val="00000003"/>
    <w:name w:val="WW8Num4"/>
    <w:lvl w:ilvl="0">
      <w:start w:val="1"/>
      <w:numFmt w:val="bullet"/>
      <w:lvlText w:val=""/>
      <w:lvlJc w:val="left"/>
      <w:pPr>
        <w:tabs>
          <w:tab w:val="num" w:pos="0"/>
        </w:tabs>
        <w:ind w:left="720" w:hanging="360"/>
      </w:pPr>
      <w:rPr>
        <w:rFonts w:ascii="Symbol" w:hAnsi="Symbol" w:cs="Symbol" w:hint="default"/>
        <w:color w:val="000000"/>
        <w:szCs w:val="24"/>
        <w:shd w:val="clear" w:color="auto" w:fill="F4F4F4"/>
      </w:rPr>
    </w:lvl>
  </w:abstractNum>
  <w:abstractNum w:abstractNumId="2">
    <w:nsid w:val="00000004"/>
    <w:multiLevelType w:val="singleLevel"/>
    <w:tmpl w:val="00000004"/>
    <w:name w:val="WW8Num6"/>
    <w:lvl w:ilvl="0">
      <w:start w:val="1"/>
      <w:numFmt w:val="bullet"/>
      <w:lvlText w:val=""/>
      <w:lvlJc w:val="left"/>
      <w:pPr>
        <w:tabs>
          <w:tab w:val="num" w:pos="0"/>
        </w:tabs>
        <w:ind w:left="720" w:hanging="360"/>
      </w:pPr>
      <w:rPr>
        <w:rFonts w:ascii="Symbol" w:hAnsi="Symbol" w:cs="Symbol" w:hint="default"/>
      </w:rPr>
    </w:lvl>
  </w:abstractNum>
  <w:abstractNum w:abstractNumId="3">
    <w:nsid w:val="00000006"/>
    <w:multiLevelType w:val="singleLevel"/>
    <w:tmpl w:val="00000006"/>
    <w:name w:val="WW8Num9"/>
    <w:lvl w:ilvl="0">
      <w:start w:val="1"/>
      <w:numFmt w:val="decimal"/>
      <w:lvlText w:val="%1."/>
      <w:lvlJc w:val="left"/>
      <w:pPr>
        <w:tabs>
          <w:tab w:val="num" w:pos="0"/>
        </w:tabs>
        <w:ind w:left="360" w:hanging="360"/>
      </w:pPr>
      <w:rPr>
        <w:rFonts w:ascii="Times New Roman" w:hAnsi="Times New Roman" w:cs="Times New Roman" w:hint="default"/>
        <w:color w:val="000000"/>
        <w:szCs w:val="24"/>
        <w:u w:val="none"/>
      </w:rPr>
    </w:lvl>
  </w:abstractNum>
  <w:abstractNum w:abstractNumId="4">
    <w:nsid w:val="043A4A76"/>
    <w:multiLevelType w:val="hybridMultilevel"/>
    <w:tmpl w:val="622EE030"/>
    <w:lvl w:ilvl="0" w:tplc="C4442006">
      <w:start w:val="1"/>
      <w:numFmt w:val="bullet"/>
      <w:lvlText w:val=""/>
      <w:lvlJc w:val="left"/>
      <w:pPr>
        <w:ind w:left="1080" w:hanging="360"/>
      </w:pPr>
      <w:rPr>
        <w:rFonts w:ascii="Symbol" w:hAnsi="Symbol" w:hint="default"/>
      </w:rPr>
    </w:lvl>
    <w:lvl w:ilvl="1" w:tplc="CE566EA6" w:tentative="1">
      <w:start w:val="1"/>
      <w:numFmt w:val="bullet"/>
      <w:lvlText w:val="o"/>
      <w:lvlJc w:val="left"/>
      <w:pPr>
        <w:ind w:left="1800" w:hanging="360"/>
      </w:pPr>
      <w:rPr>
        <w:rFonts w:ascii="Courier New" w:hAnsi="Courier New" w:cs="Courier New" w:hint="default"/>
      </w:rPr>
    </w:lvl>
    <w:lvl w:ilvl="2" w:tplc="6A4A3158" w:tentative="1">
      <w:start w:val="1"/>
      <w:numFmt w:val="bullet"/>
      <w:lvlText w:val=""/>
      <w:lvlJc w:val="left"/>
      <w:pPr>
        <w:ind w:left="2520" w:hanging="360"/>
      </w:pPr>
      <w:rPr>
        <w:rFonts w:ascii="Wingdings" w:hAnsi="Wingdings" w:hint="default"/>
      </w:rPr>
    </w:lvl>
    <w:lvl w:ilvl="3" w:tplc="889081B4" w:tentative="1">
      <w:start w:val="1"/>
      <w:numFmt w:val="bullet"/>
      <w:lvlText w:val=""/>
      <w:lvlJc w:val="left"/>
      <w:pPr>
        <w:ind w:left="3240" w:hanging="360"/>
      </w:pPr>
      <w:rPr>
        <w:rFonts w:ascii="Symbol" w:hAnsi="Symbol" w:hint="default"/>
      </w:rPr>
    </w:lvl>
    <w:lvl w:ilvl="4" w:tplc="5A283C1C" w:tentative="1">
      <w:start w:val="1"/>
      <w:numFmt w:val="bullet"/>
      <w:lvlText w:val="o"/>
      <w:lvlJc w:val="left"/>
      <w:pPr>
        <w:ind w:left="3960" w:hanging="360"/>
      </w:pPr>
      <w:rPr>
        <w:rFonts w:ascii="Courier New" w:hAnsi="Courier New" w:cs="Courier New" w:hint="default"/>
      </w:rPr>
    </w:lvl>
    <w:lvl w:ilvl="5" w:tplc="866668A8" w:tentative="1">
      <w:start w:val="1"/>
      <w:numFmt w:val="bullet"/>
      <w:lvlText w:val=""/>
      <w:lvlJc w:val="left"/>
      <w:pPr>
        <w:ind w:left="4680" w:hanging="360"/>
      </w:pPr>
      <w:rPr>
        <w:rFonts w:ascii="Wingdings" w:hAnsi="Wingdings" w:hint="default"/>
      </w:rPr>
    </w:lvl>
    <w:lvl w:ilvl="6" w:tplc="6D3ABF20" w:tentative="1">
      <w:start w:val="1"/>
      <w:numFmt w:val="bullet"/>
      <w:lvlText w:val=""/>
      <w:lvlJc w:val="left"/>
      <w:pPr>
        <w:ind w:left="5400" w:hanging="360"/>
      </w:pPr>
      <w:rPr>
        <w:rFonts w:ascii="Symbol" w:hAnsi="Symbol" w:hint="default"/>
      </w:rPr>
    </w:lvl>
    <w:lvl w:ilvl="7" w:tplc="C6A2B4FC" w:tentative="1">
      <w:start w:val="1"/>
      <w:numFmt w:val="bullet"/>
      <w:lvlText w:val="o"/>
      <w:lvlJc w:val="left"/>
      <w:pPr>
        <w:ind w:left="6120" w:hanging="360"/>
      </w:pPr>
      <w:rPr>
        <w:rFonts w:ascii="Courier New" w:hAnsi="Courier New" w:cs="Courier New" w:hint="default"/>
      </w:rPr>
    </w:lvl>
    <w:lvl w:ilvl="8" w:tplc="D292A080" w:tentative="1">
      <w:start w:val="1"/>
      <w:numFmt w:val="bullet"/>
      <w:lvlText w:val=""/>
      <w:lvlJc w:val="left"/>
      <w:pPr>
        <w:ind w:left="6840" w:hanging="360"/>
      </w:pPr>
      <w:rPr>
        <w:rFonts w:ascii="Wingdings" w:hAnsi="Wingdings" w:hint="default"/>
      </w:rPr>
    </w:lvl>
  </w:abstractNum>
  <w:abstractNum w:abstractNumId="5">
    <w:nsid w:val="0CFA0E30"/>
    <w:multiLevelType w:val="hybridMultilevel"/>
    <w:tmpl w:val="912E2A08"/>
    <w:lvl w:ilvl="0" w:tplc="F4F4B666">
      <w:start w:val="1"/>
      <w:numFmt w:val="decimal"/>
      <w:lvlText w:val="%1."/>
      <w:lvlJc w:val="left"/>
      <w:pPr>
        <w:ind w:left="720" w:hanging="360"/>
      </w:pPr>
      <w:rPr>
        <w:rFonts w:ascii="Times New Roman" w:hAnsi="Times New Roman" w:cs="Times New Roman" w:hint="default"/>
        <w:b/>
        <w:color w:val="003366"/>
        <w:sz w:val="32"/>
        <w:szCs w:val="32"/>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5AB6D61"/>
    <w:multiLevelType w:val="hybridMultilevel"/>
    <w:tmpl w:val="E4A8A3B4"/>
    <w:lvl w:ilvl="0" w:tplc="A342ACA2">
      <w:start w:val="1"/>
      <w:numFmt w:val="bullet"/>
      <w:lvlText w:val=""/>
      <w:lvlJc w:val="left"/>
      <w:pPr>
        <w:ind w:left="720" w:hanging="360"/>
      </w:pPr>
      <w:rPr>
        <w:rFonts w:ascii="Symbol" w:hAnsi="Symbol" w:hint="default"/>
      </w:rPr>
    </w:lvl>
    <w:lvl w:ilvl="1" w:tplc="6C940556" w:tentative="1">
      <w:start w:val="1"/>
      <w:numFmt w:val="bullet"/>
      <w:lvlText w:val="o"/>
      <w:lvlJc w:val="left"/>
      <w:pPr>
        <w:ind w:left="1440" w:hanging="360"/>
      </w:pPr>
      <w:rPr>
        <w:rFonts w:ascii="Courier New" w:hAnsi="Courier New" w:cs="Courier New" w:hint="default"/>
      </w:rPr>
    </w:lvl>
    <w:lvl w:ilvl="2" w:tplc="0EC03D52" w:tentative="1">
      <w:start w:val="1"/>
      <w:numFmt w:val="bullet"/>
      <w:lvlText w:val=""/>
      <w:lvlJc w:val="left"/>
      <w:pPr>
        <w:ind w:left="2160" w:hanging="360"/>
      </w:pPr>
      <w:rPr>
        <w:rFonts w:ascii="Wingdings" w:hAnsi="Wingdings" w:hint="default"/>
      </w:rPr>
    </w:lvl>
    <w:lvl w:ilvl="3" w:tplc="FEF212C8" w:tentative="1">
      <w:start w:val="1"/>
      <w:numFmt w:val="bullet"/>
      <w:lvlText w:val=""/>
      <w:lvlJc w:val="left"/>
      <w:pPr>
        <w:ind w:left="2880" w:hanging="360"/>
      </w:pPr>
      <w:rPr>
        <w:rFonts w:ascii="Symbol" w:hAnsi="Symbol" w:hint="default"/>
      </w:rPr>
    </w:lvl>
    <w:lvl w:ilvl="4" w:tplc="E3327A08" w:tentative="1">
      <w:start w:val="1"/>
      <w:numFmt w:val="bullet"/>
      <w:lvlText w:val="o"/>
      <w:lvlJc w:val="left"/>
      <w:pPr>
        <w:ind w:left="3600" w:hanging="360"/>
      </w:pPr>
      <w:rPr>
        <w:rFonts w:ascii="Courier New" w:hAnsi="Courier New" w:cs="Courier New" w:hint="default"/>
      </w:rPr>
    </w:lvl>
    <w:lvl w:ilvl="5" w:tplc="E02A3AE6" w:tentative="1">
      <w:start w:val="1"/>
      <w:numFmt w:val="bullet"/>
      <w:lvlText w:val=""/>
      <w:lvlJc w:val="left"/>
      <w:pPr>
        <w:ind w:left="4320" w:hanging="360"/>
      </w:pPr>
      <w:rPr>
        <w:rFonts w:ascii="Wingdings" w:hAnsi="Wingdings" w:hint="default"/>
      </w:rPr>
    </w:lvl>
    <w:lvl w:ilvl="6" w:tplc="FA54014A" w:tentative="1">
      <w:start w:val="1"/>
      <w:numFmt w:val="bullet"/>
      <w:lvlText w:val=""/>
      <w:lvlJc w:val="left"/>
      <w:pPr>
        <w:ind w:left="5040" w:hanging="360"/>
      </w:pPr>
      <w:rPr>
        <w:rFonts w:ascii="Symbol" w:hAnsi="Symbol" w:hint="default"/>
      </w:rPr>
    </w:lvl>
    <w:lvl w:ilvl="7" w:tplc="DD407756" w:tentative="1">
      <w:start w:val="1"/>
      <w:numFmt w:val="bullet"/>
      <w:lvlText w:val="o"/>
      <w:lvlJc w:val="left"/>
      <w:pPr>
        <w:ind w:left="5760" w:hanging="360"/>
      </w:pPr>
      <w:rPr>
        <w:rFonts w:ascii="Courier New" w:hAnsi="Courier New" w:cs="Courier New" w:hint="default"/>
      </w:rPr>
    </w:lvl>
    <w:lvl w:ilvl="8" w:tplc="C390033C" w:tentative="1">
      <w:start w:val="1"/>
      <w:numFmt w:val="bullet"/>
      <w:lvlText w:val=""/>
      <w:lvlJc w:val="left"/>
      <w:pPr>
        <w:ind w:left="6480" w:hanging="360"/>
      </w:pPr>
      <w:rPr>
        <w:rFonts w:ascii="Wingdings" w:hAnsi="Wingdings" w:hint="default"/>
      </w:rPr>
    </w:lvl>
  </w:abstractNum>
  <w:abstractNum w:abstractNumId="7">
    <w:nsid w:val="50367BF6"/>
    <w:multiLevelType w:val="hybridMultilevel"/>
    <w:tmpl w:val="B5DADC7E"/>
    <w:lvl w:ilvl="0" w:tplc="893C2C96">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DFD6B84"/>
    <w:multiLevelType w:val="hybridMultilevel"/>
    <w:tmpl w:val="F4F63B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6"/>
  </w:num>
  <w:num w:numId="3">
    <w:abstractNumId w:val="5"/>
  </w:num>
  <w:num w:numId="4">
    <w:abstractNumId w:val="0"/>
  </w:num>
  <w:num w:numId="5">
    <w:abstractNumId w:val="3"/>
  </w:num>
  <w:num w:numId="6">
    <w:abstractNumId w:val="7"/>
  </w:num>
  <w:num w:numId="7">
    <w:abstractNumId w:val="1"/>
  </w:num>
  <w:num w:numId="8">
    <w:abstractNumId w:val="2"/>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8"/>
  <w:proofState w:spelling="clean" w:grammar="clean"/>
  <w:defaultTabStop w:val="708"/>
  <w:drawingGridHorizontalSpacing w:val="110"/>
  <w:displayHorizontalDrawingGridEvery w:val="2"/>
  <w:characterSpacingControl w:val="doNotCompress"/>
  <w:compat>
    <w:useFELayout/>
  </w:compat>
  <w:rsids>
    <w:rsidRoot w:val="00AB0136"/>
    <w:rsid w:val="00043D31"/>
    <w:rsid w:val="000F7AB3"/>
    <w:rsid w:val="00106ADE"/>
    <w:rsid w:val="00131081"/>
    <w:rsid w:val="0013210B"/>
    <w:rsid w:val="0013330C"/>
    <w:rsid w:val="001E5D9A"/>
    <w:rsid w:val="001F54CA"/>
    <w:rsid w:val="00201AE3"/>
    <w:rsid w:val="00204D75"/>
    <w:rsid w:val="002B3767"/>
    <w:rsid w:val="002B41D9"/>
    <w:rsid w:val="00310AF0"/>
    <w:rsid w:val="003772B5"/>
    <w:rsid w:val="003B4420"/>
    <w:rsid w:val="003D5C44"/>
    <w:rsid w:val="00483C6B"/>
    <w:rsid w:val="0049454F"/>
    <w:rsid w:val="004B1FC2"/>
    <w:rsid w:val="00513768"/>
    <w:rsid w:val="00522D6A"/>
    <w:rsid w:val="005454F9"/>
    <w:rsid w:val="005A2458"/>
    <w:rsid w:val="005A6CC2"/>
    <w:rsid w:val="006D750C"/>
    <w:rsid w:val="007A571A"/>
    <w:rsid w:val="0082460A"/>
    <w:rsid w:val="00906802"/>
    <w:rsid w:val="009F0DD9"/>
    <w:rsid w:val="00A47DB1"/>
    <w:rsid w:val="00AA5F89"/>
    <w:rsid w:val="00AB0136"/>
    <w:rsid w:val="00C06723"/>
    <w:rsid w:val="00C47A6F"/>
    <w:rsid w:val="00C96AB0"/>
    <w:rsid w:val="00D0696B"/>
    <w:rsid w:val="00D36AED"/>
    <w:rsid w:val="00DB4949"/>
    <w:rsid w:val="00DC02A5"/>
    <w:rsid w:val="00EA091E"/>
    <w:rsid w:val="00EC2589"/>
    <w:rsid w:val="00FF6C1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2589"/>
  </w:style>
  <w:style w:type="paragraph" w:styleId="1">
    <w:name w:val="heading 1"/>
    <w:basedOn w:val="a"/>
    <w:next w:val="a"/>
    <w:link w:val="10"/>
    <w:uiPriority w:val="9"/>
    <w:qFormat/>
    <w:rsid w:val="00AB0136"/>
    <w:pPr>
      <w:keepNext/>
      <w:keepLines/>
      <w:spacing w:before="480" w:after="0"/>
      <w:outlineLvl w:val="0"/>
    </w:pPr>
    <w:rPr>
      <w:rFonts w:ascii="Cambria" w:eastAsia="Times New Roman" w:hAnsi="Cambria" w:cs="Times New Roman"/>
      <w:b/>
      <w:bCs/>
      <w:color w:val="E80061"/>
      <w:sz w:val="28"/>
      <w:szCs w:val="28"/>
      <w:lang w:eastAsia="en-US"/>
    </w:rPr>
  </w:style>
  <w:style w:type="paragraph" w:styleId="2">
    <w:name w:val="heading 2"/>
    <w:basedOn w:val="a"/>
    <w:next w:val="a"/>
    <w:link w:val="20"/>
    <w:uiPriority w:val="9"/>
    <w:semiHidden/>
    <w:unhideWhenUsed/>
    <w:qFormat/>
    <w:rsid w:val="00FF6C1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B0136"/>
    <w:rPr>
      <w:rFonts w:ascii="Cambria" w:eastAsia="Times New Roman" w:hAnsi="Cambria" w:cs="Times New Roman"/>
      <w:b/>
      <w:bCs/>
      <w:color w:val="E80061"/>
      <w:sz w:val="28"/>
      <w:szCs w:val="28"/>
      <w:lang w:eastAsia="en-US"/>
    </w:rPr>
  </w:style>
  <w:style w:type="paragraph" w:styleId="a3">
    <w:name w:val="No Spacing"/>
    <w:link w:val="a4"/>
    <w:qFormat/>
    <w:rsid w:val="00AB0136"/>
    <w:pPr>
      <w:spacing w:after="0" w:line="240" w:lineRule="auto"/>
    </w:pPr>
    <w:rPr>
      <w:rFonts w:eastAsiaTheme="minorHAnsi"/>
      <w:lang w:eastAsia="en-US"/>
    </w:rPr>
  </w:style>
  <w:style w:type="paragraph" w:styleId="a5">
    <w:name w:val="List Paragraph"/>
    <w:basedOn w:val="a"/>
    <w:qFormat/>
    <w:rsid w:val="00AB0136"/>
    <w:pPr>
      <w:ind w:left="720"/>
      <w:contextualSpacing/>
    </w:pPr>
    <w:rPr>
      <w:rFonts w:ascii="Calibri" w:eastAsia="Times New Roman" w:hAnsi="Calibri" w:cs="Times New Roman"/>
      <w:lang w:eastAsia="en-US"/>
    </w:rPr>
  </w:style>
  <w:style w:type="character" w:styleId="a6">
    <w:name w:val="Hyperlink"/>
    <w:basedOn w:val="a0"/>
    <w:uiPriority w:val="99"/>
    <w:rsid w:val="00AB0136"/>
    <w:rPr>
      <w:color w:val="0000FF"/>
      <w:u w:val="single"/>
    </w:rPr>
  </w:style>
  <w:style w:type="paragraph" w:styleId="a7">
    <w:name w:val="Normal (Web)"/>
    <w:basedOn w:val="a"/>
    <w:uiPriority w:val="99"/>
    <w:unhideWhenUsed/>
    <w:rsid w:val="00AB0136"/>
    <w:pPr>
      <w:spacing w:before="100" w:beforeAutospacing="1" w:after="100" w:afterAutospacing="1" w:line="240" w:lineRule="auto"/>
    </w:pPr>
    <w:rPr>
      <w:rFonts w:ascii="Times New Roman" w:eastAsia="Times New Roman" w:hAnsi="Times New Roman" w:cs="Times New Roman"/>
      <w:sz w:val="24"/>
      <w:szCs w:val="24"/>
    </w:rPr>
  </w:style>
  <w:style w:type="table" w:styleId="a8">
    <w:name w:val="Table Grid"/>
    <w:basedOn w:val="a1"/>
    <w:uiPriority w:val="59"/>
    <w:rsid w:val="00AB0136"/>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AB013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B0136"/>
    <w:rPr>
      <w:rFonts w:ascii="Tahoma" w:hAnsi="Tahoma" w:cs="Tahoma"/>
      <w:sz w:val="16"/>
      <w:szCs w:val="16"/>
    </w:rPr>
  </w:style>
  <w:style w:type="character" w:customStyle="1" w:styleId="a4">
    <w:name w:val="Без интервала Знак"/>
    <w:basedOn w:val="a0"/>
    <w:link w:val="a3"/>
    <w:uiPriority w:val="1"/>
    <w:rsid w:val="005454F9"/>
    <w:rPr>
      <w:rFonts w:eastAsiaTheme="minorHAnsi"/>
      <w:lang w:eastAsia="en-US"/>
    </w:rPr>
  </w:style>
  <w:style w:type="character" w:styleId="ab">
    <w:name w:val="Strong"/>
    <w:basedOn w:val="a0"/>
    <w:qFormat/>
    <w:rsid w:val="009F0DD9"/>
    <w:rPr>
      <w:b/>
      <w:bCs/>
    </w:rPr>
  </w:style>
  <w:style w:type="character" w:customStyle="1" w:styleId="20">
    <w:name w:val="Заголовок 2 Знак"/>
    <w:basedOn w:val="a0"/>
    <w:link w:val="2"/>
    <w:uiPriority w:val="9"/>
    <w:semiHidden/>
    <w:rsid w:val="00FF6C11"/>
    <w:rPr>
      <w:rFonts w:asciiTheme="majorHAnsi" w:eastAsiaTheme="majorEastAsia" w:hAnsiTheme="majorHAnsi" w:cstheme="majorBidi"/>
      <w:b/>
      <w:bCs/>
      <w:color w:val="4F81BD" w:themeColor="accent1"/>
      <w:sz w:val="26"/>
      <w:szCs w:val="26"/>
    </w:rPr>
  </w:style>
  <w:style w:type="character" w:customStyle="1" w:styleId="art-postheadericon">
    <w:name w:val="art-postheadericon"/>
    <w:basedOn w:val="a0"/>
    <w:rsid w:val="00FF6C11"/>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dohcolonoc.ru/cons/16265-nitkografiya-kak-sredstvo-razvitiya-melkoj-motoriki-detej.html" TargetMode="External"/><Relationship Id="rId39" Type="http://schemas.openxmlformats.org/officeDocument/2006/relationships/image" Target="media/image32.jpeg"/><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theme" Target="theme/theme1.xml"/><Relationship Id="rId7" Type="http://schemas.openxmlformats.org/officeDocument/2006/relationships/hyperlink" Target="mailto:diadkovskiisad@mail.ru"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hyperlink" Target="mailto:diadkovskiisad@mail.ru" TargetMode="External"/><Relationship Id="rId51" Type="http://schemas.openxmlformats.org/officeDocument/2006/relationships/image" Target="media/image44.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366</TotalTime>
  <Pages>22</Pages>
  <Words>3163</Words>
  <Characters>18034</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21155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7</cp:revision>
  <dcterms:created xsi:type="dcterms:W3CDTF">2021-04-14T11:06:00Z</dcterms:created>
  <dcterms:modified xsi:type="dcterms:W3CDTF">2021-04-20T12:20:00Z</dcterms:modified>
</cp:coreProperties>
</file>